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宋体" w:hAnsi="宋体" w:cs="宋体"/>
          <w:b/>
          <w:color w:val="auto"/>
          <w:sz w:val="48"/>
          <w:szCs w:val="48"/>
          <w:highlight w:val="none"/>
        </w:rPr>
      </w:pPr>
    </w:p>
    <w:p>
      <w:pPr>
        <w:spacing w:line="360" w:lineRule="auto"/>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lang w:eastAsia="zh-CN"/>
        </w:rPr>
        <w:t>桐城师范高等专科学校2024年</w:t>
      </w:r>
      <w:r>
        <w:rPr>
          <w:rFonts w:hint="eastAsia" w:ascii="宋体" w:hAnsi="宋体" w:cs="宋体"/>
          <w:b/>
          <w:color w:val="auto"/>
          <w:sz w:val="36"/>
          <w:szCs w:val="36"/>
          <w:highlight w:val="none"/>
          <w:lang w:val="en-US" w:eastAsia="zh-CN"/>
        </w:rPr>
        <w:t>招生宣传服务采购</w:t>
      </w:r>
    </w:p>
    <w:p>
      <w:pPr>
        <w:pStyle w:val="76"/>
        <w:rPr>
          <w:rFonts w:hint="eastAsia"/>
          <w:color w:val="auto"/>
          <w:highlight w:val="none"/>
        </w:rPr>
      </w:pPr>
    </w:p>
    <w:p>
      <w:pPr>
        <w:spacing w:line="480" w:lineRule="exact"/>
        <w:rPr>
          <w:rFonts w:ascii="宋体"/>
          <w:color w:val="auto"/>
          <w:sz w:val="44"/>
          <w:szCs w:val="44"/>
          <w:highlight w:val="none"/>
        </w:rPr>
      </w:pPr>
    </w:p>
    <w:p>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pPr>
        <w:spacing w:line="480" w:lineRule="exact"/>
        <w:rPr>
          <w:rFonts w:ascii="仿宋_GB2312" w:hAnsi="宋体" w:eastAsia="仿宋_GB2312"/>
          <w:b/>
          <w:color w:val="auto"/>
          <w:sz w:val="44"/>
          <w:szCs w:val="44"/>
          <w:highlight w:val="none"/>
        </w:rPr>
      </w:pPr>
    </w:p>
    <w:p>
      <w:pPr>
        <w:spacing w:line="480" w:lineRule="exact"/>
        <w:rPr>
          <w:rFonts w:ascii="宋体"/>
          <w:color w:val="auto"/>
          <w:sz w:val="144"/>
          <w:szCs w:val="144"/>
          <w:highlight w:val="none"/>
        </w:rPr>
      </w:pPr>
    </w:p>
    <w:p>
      <w:pPr>
        <w:spacing w:line="480" w:lineRule="exact"/>
        <w:jc w:val="center"/>
        <w:rPr>
          <w:rFonts w:hint="eastAsia" w:ascii="宋体" w:hAnsi="宋体" w:cs="宋体"/>
          <w:b/>
          <w:bCs/>
          <w:color w:val="auto"/>
          <w:sz w:val="28"/>
          <w:szCs w:val="28"/>
          <w:highlight w:val="none"/>
        </w:rPr>
      </w:pPr>
    </w:p>
    <w:p>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004</w:t>
      </w:r>
      <w:r>
        <w:rPr>
          <w:rFonts w:hint="eastAsia" w:ascii="宋体" w:hAnsi="宋体" w:cs="宋体"/>
          <w:b/>
          <w:bCs/>
          <w:color w:val="auto"/>
          <w:sz w:val="28"/>
          <w:szCs w:val="28"/>
          <w:highlight w:val="none"/>
        </w:rPr>
        <w:t>号</w:t>
      </w:r>
    </w:p>
    <w:p>
      <w:pPr>
        <w:spacing w:line="480" w:lineRule="exact"/>
        <w:jc w:val="center"/>
        <w:rPr>
          <w:rFonts w:ascii="宋体" w:hAnsi="宋体" w:cs="仿宋_GB2312"/>
          <w:b/>
          <w:bCs/>
          <w:color w:val="auto"/>
          <w:sz w:val="28"/>
          <w:szCs w:val="28"/>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pPr>
        <w:spacing w:line="360" w:lineRule="auto"/>
        <w:rPr>
          <w:rFonts w:ascii="宋体" w:hAnsi="宋体" w:cs="仿宋_GB2312"/>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pPr>
        <w:spacing w:line="360" w:lineRule="auto"/>
        <w:rPr>
          <w:rFonts w:ascii="宋体" w:hAnsi="宋体" w:cs="仿宋_GB2312"/>
          <w:b/>
          <w:color w:val="auto"/>
          <w:sz w:val="24"/>
          <w:highlight w:val="none"/>
          <w:u w:val="single"/>
        </w:rPr>
      </w:pPr>
    </w:p>
    <w:p>
      <w:pPr>
        <w:spacing w:line="360" w:lineRule="auto"/>
        <w:rPr>
          <w:rFonts w:ascii="宋体" w:hAnsi="宋体" w:cs="仿宋_GB2312"/>
          <w:color w:val="auto"/>
          <w:sz w:val="24"/>
          <w:highlight w:val="none"/>
        </w:rPr>
      </w:pPr>
    </w:p>
    <w:p>
      <w:pPr>
        <w:spacing w:line="360" w:lineRule="auto"/>
        <w:rPr>
          <w:rFonts w:ascii="宋体" w:hAnsi="宋体" w:cs="仿宋_GB2312"/>
          <w:b/>
          <w:color w:val="auto"/>
          <w:sz w:val="24"/>
          <w:highlight w:val="none"/>
          <w:u w:val="singl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2  </w:t>
      </w:r>
      <w:r>
        <w:rPr>
          <w:rFonts w:hint="eastAsia" w:ascii="宋体" w:hAnsi="宋体" w:cs="仿宋_GB2312"/>
          <w:color w:val="auto"/>
          <w:sz w:val="32"/>
          <w:szCs w:val="32"/>
          <w:highlight w:val="none"/>
        </w:rPr>
        <w:t>月</w:t>
      </w:r>
    </w:p>
    <w:p>
      <w:pPr>
        <w:spacing w:line="480" w:lineRule="exact"/>
        <w:jc w:val="both"/>
        <w:rPr>
          <w:rFonts w:ascii="宋体" w:hAnsi="宋体" w:cs="仿宋_GB2312"/>
          <w:color w:val="auto"/>
          <w:sz w:val="32"/>
          <w:szCs w:val="32"/>
          <w:highlight w:val="none"/>
        </w:rPr>
      </w:pPr>
    </w:p>
    <w:p>
      <w:pPr>
        <w:pStyle w:val="9"/>
        <w:rPr>
          <w:color w:val="auto"/>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pPr>
        <w:pStyle w:val="76"/>
        <w:rPr>
          <w:color w:val="auto"/>
          <w:highlight w:val="none"/>
          <w:lang w:val="zh-CN"/>
        </w:rPr>
      </w:pPr>
    </w:p>
    <w:p>
      <w:pPr>
        <w:pStyle w:val="42"/>
        <w:tabs>
          <w:tab w:val="right" w:leader="dot" w:pos="9070"/>
        </w:tabs>
        <w:spacing w:line="360" w:lineRule="auto"/>
        <w:rPr>
          <w:color w:val="auto"/>
          <w:highlight w:val="none"/>
        </w:rPr>
      </w:pPr>
      <w:bookmarkStart w:id="0" w:name="_Toc23467"/>
      <w:bookmarkStart w:id="1" w:name="_Toc21464"/>
      <w:bookmarkStart w:id="2" w:name="_Toc54941328"/>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pPr>
        <w:pStyle w:val="31"/>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桐城师范高等专科学校2024年招生宣传服务采购项目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的潜在供应商应在桐城师范高等专科学校官网获取采购文件，并于2024年2月28日9时00分（北京时间）前提交响应文件。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pPr>
        <w:rPr>
          <w:color w:val="auto"/>
          <w:szCs w:val="21"/>
          <w:highlight w:val="none"/>
        </w:rPr>
      </w:pPr>
    </w:p>
    <w:p>
      <w:pPr>
        <w:rPr>
          <w:rFonts w:ascii="黑体" w:hAnsi="黑体" w:eastAsia="黑体" w:cs="宋体"/>
          <w:bCs/>
          <w:color w:val="auto"/>
          <w:sz w:val="28"/>
          <w:szCs w:val="28"/>
          <w:highlight w:val="none"/>
        </w:rPr>
      </w:pPr>
      <w:bookmarkStart w:id="7" w:name="_Toc28359089"/>
      <w:bookmarkStart w:id="8" w:name="_Toc28359012"/>
      <w:bookmarkStart w:id="9" w:name="_Toc35393798"/>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004</w:t>
      </w:r>
      <w:r>
        <w:rPr>
          <w:rFonts w:hint="eastAsia" w:ascii="仿宋" w:hAnsi="仿宋" w:eastAsia="仿宋" w:cs="Times New Roman"/>
          <w:color w:val="auto"/>
          <w:sz w:val="28"/>
          <w:szCs w:val="28"/>
          <w:highlight w:val="none"/>
          <w:lang w:eastAsia="zh-CN"/>
        </w:rPr>
        <w:t>号</w:t>
      </w:r>
    </w:p>
    <w:p>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项目名称：桐城师范高等专科学校2024年</w:t>
      </w:r>
      <w:r>
        <w:rPr>
          <w:rFonts w:hint="eastAsia" w:ascii="仿宋" w:hAnsi="仿宋" w:eastAsia="仿宋" w:cs="Times New Roman"/>
          <w:color w:val="auto"/>
          <w:sz w:val="28"/>
          <w:szCs w:val="28"/>
          <w:highlight w:val="none"/>
          <w:lang w:val="en-US" w:eastAsia="zh-CN"/>
        </w:rPr>
        <w:t>招生宣传服务采购项目</w:t>
      </w:r>
    </w:p>
    <w:p>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22.8万元</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22.8万元</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桐城师范高等专科学校2024年</w:t>
      </w:r>
      <w:r>
        <w:rPr>
          <w:rFonts w:hint="eastAsia" w:ascii="仿宋" w:hAnsi="仿宋" w:eastAsia="仿宋"/>
          <w:color w:val="auto"/>
          <w:sz w:val="28"/>
          <w:szCs w:val="28"/>
          <w:highlight w:val="none"/>
          <w:lang w:val="en-US" w:eastAsia="zh-CN"/>
        </w:rPr>
        <w:t>招生宣传服务采购，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合同履行期限：自2024年3月至2024年</w:t>
      </w:r>
      <w:r>
        <w:rPr>
          <w:rFonts w:hint="eastAsia" w:ascii="仿宋" w:hAnsi="仿宋" w:eastAsia="仿宋"/>
          <w:color w:val="auto"/>
          <w:sz w:val="28"/>
          <w:szCs w:val="28"/>
          <w:highlight w:val="none"/>
          <w:lang w:val="en-US" w:eastAsia="zh-CN"/>
        </w:rPr>
        <w:t>8</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 xml:space="preserve">。 </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pPr>
        <w:rPr>
          <w:rFonts w:ascii="黑体" w:hAnsi="黑体" w:eastAsia="黑体" w:cs="宋体"/>
          <w:bCs/>
          <w:color w:val="auto"/>
          <w:sz w:val="28"/>
          <w:szCs w:val="28"/>
          <w:highlight w:val="none"/>
        </w:rPr>
      </w:pPr>
      <w:bookmarkStart w:id="11" w:name="_Toc28359013"/>
      <w:bookmarkStart w:id="12" w:name="_Toc35393630"/>
      <w:bookmarkStart w:id="13" w:name="_Toc2835909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pPr>
        <w:ind w:firstLine="565" w:firstLineChars="202"/>
        <w:rPr>
          <w:rFonts w:ascii="仿宋" w:hAnsi="仿宋" w:eastAsia="仿宋"/>
          <w:color w:val="auto"/>
          <w:sz w:val="28"/>
          <w:szCs w:val="28"/>
          <w:highlight w:val="none"/>
        </w:rPr>
      </w:pPr>
      <w:bookmarkStart w:id="15" w:name="_Toc28359014"/>
      <w:bookmarkStart w:id="16" w:name="_Toc35393631"/>
      <w:bookmarkStart w:id="17" w:name="_Toc35393800"/>
      <w:bookmarkStart w:id="18" w:name="_Toc28359091"/>
      <w:r>
        <w:rPr>
          <w:rFonts w:hint="eastAsia" w:ascii="仿宋" w:hAnsi="仿宋" w:eastAsia="仿宋"/>
          <w:color w:val="auto"/>
          <w:sz w:val="28"/>
          <w:szCs w:val="28"/>
          <w:highlight w:val="none"/>
        </w:rPr>
        <w:t>1.满足《中华人民共和国政府采购法》第二十二条规定；</w:t>
      </w:r>
    </w:p>
    <w:p>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pPr>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本项目的特定资格要求：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（1）供应商运营的网站具有互联网信息办或者主管部门颁发的信息服务许可证；（投标文件中需提供有效的影印件）</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（2）供应商需承诺能够提供安徽省内本地化服务（提供承诺函）；</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（3）供应商具有类似的高校招生宣传的合作协议，投标文件中需至少提供三份以上与其他高校的合作协议扫描件或影印件。</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2</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28</w:t>
      </w:r>
      <w:r>
        <w:rPr>
          <w:rFonts w:hint="eastAsia" w:ascii="仿宋" w:hAnsi="仿宋" w:eastAsia="仿宋" w:cs="宋体"/>
          <w:color w:val="auto"/>
          <w:sz w:val="28"/>
          <w:szCs w:val="28"/>
          <w:highlight w:val="none"/>
        </w:rPr>
        <w:t>日9时00分前（北京时间）</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pPr>
        <w:rPr>
          <w:rFonts w:ascii="黑体" w:hAnsi="黑体" w:eastAsia="黑体" w:cs="宋体"/>
          <w:bCs/>
          <w:color w:val="auto"/>
          <w:sz w:val="28"/>
          <w:szCs w:val="28"/>
          <w:highlight w:val="none"/>
        </w:rPr>
      </w:pPr>
      <w:bookmarkStart w:id="19" w:name="_Toc28359092"/>
      <w:bookmarkStart w:id="20" w:name="_Toc35393801"/>
      <w:bookmarkStart w:id="21" w:name="_Toc28359015"/>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pPr>
        <w:ind w:firstLine="560" w:firstLineChars="200"/>
        <w:rPr>
          <w:rFonts w:hint="eastAsia" w:ascii="仿宋" w:hAnsi="仿宋" w:eastAsia="仿宋" w:cs="仿宋"/>
          <w:b w:val="0"/>
          <w:bCs/>
          <w:color w:val="auto"/>
          <w:sz w:val="28"/>
          <w:szCs w:val="28"/>
          <w:highlight w:val="none"/>
        </w:rPr>
      </w:pPr>
      <w:bookmarkStart w:id="23" w:name="_Toc28359016"/>
      <w:bookmarkStart w:id="24" w:name="_Toc35393802"/>
      <w:bookmarkStart w:id="25" w:name="_Toc35393633"/>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2</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28</w:t>
      </w:r>
      <w:r>
        <w:rPr>
          <w:rFonts w:hint="eastAsia" w:ascii="仿宋" w:hAnsi="仿宋" w:eastAsia="仿宋" w:cs="仿宋"/>
          <w:b w:val="0"/>
          <w:bCs/>
          <w:color w:val="auto"/>
          <w:sz w:val="28"/>
          <w:szCs w:val="28"/>
          <w:highlight w:val="none"/>
        </w:rPr>
        <w:t>日9时00分</w:t>
      </w:r>
    </w:p>
    <w:p>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35393634"/>
      <w:bookmarkStart w:id="29" w:name="_Toc28359094"/>
      <w:bookmarkStart w:id="30" w:name="_Toc35393803"/>
      <w:r>
        <w:rPr>
          <w:rFonts w:hint="eastAsia" w:ascii="仿宋" w:hAnsi="仿宋" w:eastAsia="仿宋"/>
          <w:color w:val="auto"/>
          <w:sz w:val="28"/>
          <w:szCs w:val="28"/>
          <w:highlight w:val="none"/>
          <w:lang w:val="en-US" w:eastAsia="zh-CN"/>
        </w:rPr>
        <w:t>时间：2024年2月28日9时00分</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地点：桐城市民营经济开发区朝阳玉雕城A-15</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54941329"/>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pPr>
        <w:pStyle w:val="4"/>
        <w:rPr>
          <w:rFonts w:hint="eastAsia" w:eastAsia="宋体" w:cs="Tahoma"/>
          <w:bCs/>
          <w:color w:val="auto"/>
          <w:kern w:val="0"/>
          <w:sz w:val="32"/>
          <w:szCs w:val="32"/>
          <w:highlight w:val="none"/>
          <w:lang w:eastAsia="zh-CN"/>
        </w:rPr>
      </w:pPr>
      <w:bookmarkStart w:id="36" w:name="_Toc54941330"/>
      <w:bookmarkStart w:id="37" w:name="_Toc439316871"/>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900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59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5998" w:type="dxa"/>
            <w:tcBorders>
              <w:top w:val="single" w:color="auto" w:sz="4" w:space="0"/>
              <w:left w:val="single" w:color="auto" w:sz="4" w:space="0"/>
              <w:bottom w:val="single" w:color="auto" w:sz="4" w:space="0"/>
            </w:tcBorders>
            <w:vAlign w:val="center"/>
          </w:tcPr>
          <w:p>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5998" w:type="dxa"/>
            <w:tcBorders>
              <w:top w:val="single" w:color="auto" w:sz="4" w:space="0"/>
              <w:left w:val="single" w:color="auto" w:sz="4" w:space="0"/>
              <w:bottom w:val="single" w:color="auto" w:sz="4" w:space="0"/>
            </w:tcBorders>
            <w:vAlign w:val="center"/>
          </w:tcPr>
          <w:p>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599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599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5998"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将在安庆市公共资源交易服务网公告（如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pPr>
        <w:rPr>
          <w:rFonts w:ascii="宋体" w:hAnsi="宋体"/>
          <w:color w:val="auto"/>
          <w:kern w:val="0"/>
          <w:highlight w:val="none"/>
          <w:lang w:val="zh-CN"/>
        </w:rPr>
      </w:pPr>
      <w:bookmarkStart w:id="39" w:name="_Toc439316872"/>
      <w:r>
        <w:rPr>
          <w:color w:val="auto"/>
          <w:kern w:val="0"/>
          <w:highlight w:val="none"/>
          <w:lang w:val="zh-CN"/>
        </w:rPr>
        <w:br w:type="page"/>
      </w:r>
    </w:p>
    <w:p>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25270"/>
      <w:bookmarkStart w:id="44" w:name="_Toc10523"/>
      <w:bookmarkStart w:id="45" w:name="_Toc7325"/>
      <w:bookmarkStart w:id="46" w:name="_Toc21078"/>
      <w:bookmarkStart w:id="47" w:name="_Toc15055"/>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8228"/>
      <w:bookmarkStart w:id="51" w:name="_Toc10933"/>
      <w:bookmarkStart w:id="52" w:name="_Toc27113"/>
      <w:bookmarkStart w:id="53" w:name="_Toc439316874"/>
      <w:bookmarkStart w:id="54" w:name="_Toc2464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谈判邀请（谈判</w:t>
      </w:r>
      <w:r>
        <w:rPr>
          <w:rFonts w:hint="eastAsia" w:asciiTheme="minorEastAsia" w:hAnsiTheme="minorEastAsia" w:eastAsiaTheme="minorEastAsia" w:cstheme="minorEastAsia"/>
          <w:color w:val="auto"/>
          <w:sz w:val="24"/>
          <w:szCs w:val="24"/>
          <w:highlight w:val="none"/>
        </w:rPr>
        <w:t>公告</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前通过安庆市公共资源交易服务网提交有效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bookmarkStart w:id="247" w:name="_GoBack"/>
      <w:bookmarkEnd w:id="247"/>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pPr>
        <w:pStyle w:val="76"/>
        <w:numPr>
          <w:ilvl w:val="0"/>
          <w:numId w:val="6"/>
        </w:numPr>
        <w:ind w:left="0" w:leftChars="0" w:firstLine="482"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pPr>
        <w:spacing w:line="360" w:lineRule="auto"/>
        <w:ind w:firstLine="422" w:firstLineChars="200"/>
      </w:pPr>
      <w:bookmarkStart w:id="66" w:name="_Toc16371"/>
      <w:r>
        <w:rPr>
          <w:rFonts w:hint="eastAsia" w:ascii="宋体" w:hAnsi="宋体"/>
          <w:b/>
          <w:bCs/>
          <w:szCs w:val="21"/>
        </w:rPr>
        <w:t>一、商务要求：</w:t>
      </w:r>
    </w:p>
    <w:tbl>
      <w:tblPr>
        <w:tblStyle w:val="62"/>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pPr>
              <w:pStyle w:val="32"/>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pPr>
              <w:pStyle w:val="32"/>
              <w:jc w:val="center"/>
            </w:pPr>
            <w:r>
              <w:rPr>
                <w:rFonts w:hint="eastAsia" w:asciiTheme="minorEastAsia" w:hAnsiTheme="minorEastAsia"/>
                <w:b/>
                <w:bCs/>
                <w:sz w:val="24"/>
                <w:szCs w:val="24"/>
              </w:rPr>
              <w:t>条款名称</w:t>
            </w:r>
          </w:p>
        </w:tc>
        <w:tc>
          <w:tcPr>
            <w:tcW w:w="5170" w:type="dxa"/>
            <w:vAlign w:val="center"/>
          </w:tcPr>
          <w:p>
            <w:pPr>
              <w:pStyle w:val="32"/>
              <w:jc w:val="center"/>
              <w:rPr>
                <w:rFonts w:cs="Wingdings" w:asciiTheme="minorEastAsia" w:hAnsiTheme="minorEastAsia"/>
                <w:b/>
                <w:sz w:val="24"/>
              </w:rPr>
            </w:pPr>
            <w:r>
              <w:rPr>
                <w:rFonts w:hint="eastAsia" w:cs="Wingdings" w:asciiTheme="minorEastAsia" w:hAnsiTheme="minorEastAsia"/>
                <w:b/>
                <w:sz w:val="24"/>
              </w:rPr>
              <w:t>具体要求内容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808" w:type="dxa"/>
            <w:vAlign w:val="center"/>
          </w:tcPr>
          <w:p>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pPr>
              <w:jc w:val="center"/>
              <w:rPr>
                <w:rFonts w:ascii="宋体" w:hAnsi="宋体"/>
                <w:sz w:val="24"/>
              </w:rPr>
            </w:pPr>
            <w:r>
              <w:rPr>
                <w:rFonts w:asciiTheme="minorEastAsia" w:hAnsiTheme="minorEastAsia" w:eastAsiaTheme="minorEastAsia"/>
                <w:sz w:val="24"/>
              </w:rPr>
              <w:t>付款方式</w:t>
            </w:r>
          </w:p>
        </w:tc>
        <w:tc>
          <w:tcPr>
            <w:tcW w:w="5170" w:type="dxa"/>
            <w:vAlign w:val="center"/>
          </w:tcPr>
          <w:p>
            <w:pPr>
              <w:spacing w:line="360" w:lineRule="auto"/>
              <w:jc w:val="center"/>
              <w:rPr>
                <w:rFonts w:hint="eastAsia" w:asciiTheme="minorEastAsia" w:hAnsiTheme="minorEastAsia" w:eastAsiaTheme="minorEastAsia"/>
                <w:sz w:val="24"/>
                <w:lang w:eastAsia="zh-CN"/>
              </w:rPr>
            </w:pPr>
            <w:r>
              <w:rPr>
                <w:rFonts w:asciiTheme="minorEastAsia" w:hAnsiTheme="minorEastAsia" w:eastAsiaTheme="minorEastAsia"/>
                <w:sz w:val="24"/>
              </w:rPr>
              <w:t>验收合格后一次性付清合同价款</w:t>
            </w: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不计息</w:t>
            </w:r>
            <w:r>
              <w:rPr>
                <w:rFonts w:hint="eastAsia" w:asciiTheme="minorEastAsia" w:hAnsiTheme="minorEastAsia" w:eastAsiaTheme="minorEastAsia"/>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pPr>
              <w:jc w:val="center"/>
              <w:rPr>
                <w:rFonts w:ascii="宋体" w:hAnsi="宋体"/>
                <w:sz w:val="24"/>
              </w:rPr>
            </w:pPr>
            <w:r>
              <w:rPr>
                <w:rFonts w:hint="eastAsia" w:ascii="宋体" w:hAnsi="宋体"/>
                <w:sz w:val="24"/>
              </w:rPr>
              <w:t>服务地点</w:t>
            </w:r>
          </w:p>
        </w:tc>
        <w:tc>
          <w:tcPr>
            <w:tcW w:w="5170" w:type="dxa"/>
            <w:vAlign w:val="center"/>
          </w:tcPr>
          <w:p>
            <w:pPr>
              <w:jc w:val="center"/>
              <w:rPr>
                <w:rFonts w:asciiTheme="minorEastAsia" w:hAnsiTheme="minorEastAsia" w:eastAsiaTheme="minorEastAsia"/>
                <w:sz w:val="24"/>
              </w:rPr>
            </w:pPr>
            <w:r>
              <w:rPr>
                <w:rFonts w:hint="eastAsia"/>
                <w:sz w:val="24"/>
                <w:szCs w:val="24"/>
              </w:rPr>
              <w:t>桐城师范高等专科学校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pPr>
              <w:jc w:val="center"/>
              <w:rPr>
                <w:rFonts w:ascii="宋体" w:hAnsi="宋体"/>
                <w:sz w:val="24"/>
              </w:rPr>
            </w:pPr>
            <w:r>
              <w:rPr>
                <w:rFonts w:hint="eastAsia" w:ascii="宋体" w:hAnsi="宋体"/>
                <w:sz w:val="24"/>
              </w:rPr>
              <w:t>服务期限</w:t>
            </w:r>
          </w:p>
        </w:tc>
        <w:tc>
          <w:tcPr>
            <w:tcW w:w="517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自2024年3月-8月</w:t>
            </w:r>
          </w:p>
        </w:tc>
      </w:tr>
    </w:tbl>
    <w:p>
      <w:pPr>
        <w:ind w:firstLine="422" w:firstLineChars="200"/>
        <w:rPr>
          <w:rFonts w:ascii="宋体" w:hAnsi="宋体"/>
          <w:b/>
          <w:bCs/>
          <w:szCs w:val="21"/>
        </w:rPr>
      </w:pPr>
    </w:p>
    <w:p>
      <w:pPr>
        <w:pStyle w:val="9"/>
        <w:numPr>
          <w:ilvl w:val="0"/>
          <w:numId w:val="7"/>
        </w:numPr>
        <w:spacing w:line="240" w:lineRule="auto"/>
        <w:ind w:firstLine="413" w:firstLineChars="196"/>
        <w:rPr>
          <w:bCs/>
          <w:szCs w:val="24"/>
        </w:rPr>
      </w:pPr>
      <w:r>
        <w:rPr>
          <w:rFonts w:hint="eastAsia"/>
          <w:bCs/>
          <w:szCs w:val="24"/>
        </w:rPr>
        <w:t>服务内容</w:t>
      </w:r>
    </w:p>
    <w:p>
      <w:pPr>
        <w:pStyle w:val="5"/>
      </w:pPr>
      <w:r>
        <w:rPr>
          <w:rFonts w:hint="eastAsia"/>
        </w:rPr>
        <w:t>桐城师范高等专科学校2024年招生宣传服务采购，主要内容为桐城师范高等专科学校2024年分类考试招生宣传和普通高考招生宣传。</w:t>
      </w:r>
    </w:p>
    <w:p>
      <w:pPr>
        <w:pStyle w:val="9"/>
        <w:numPr>
          <w:ilvl w:val="0"/>
          <w:numId w:val="8"/>
        </w:numPr>
        <w:spacing w:line="240" w:lineRule="auto"/>
        <w:ind w:firstLine="413" w:firstLineChars="196"/>
      </w:pPr>
      <w:r>
        <w:rPr>
          <w:rFonts w:hint="eastAsia"/>
        </w:rPr>
        <w:t>服务需求</w:t>
      </w:r>
    </w:p>
    <w:tbl>
      <w:tblPr>
        <w:tblStyle w:val="62"/>
        <w:tblW w:w="45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081"/>
        <w:gridCol w:w="5714"/>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序号</w:t>
            </w:r>
          </w:p>
        </w:tc>
        <w:tc>
          <w:tcPr>
            <w:tcW w:w="641" w:type="pct"/>
            <w:vAlign w:val="center"/>
          </w:tcPr>
          <w:p>
            <w:pPr>
              <w:jc w:val="center"/>
              <w:rPr>
                <w:rFonts w:ascii="宋体" w:hAnsi="宋体" w:cs="宋体"/>
                <w:b/>
                <w:bCs/>
                <w:color w:val="000000"/>
                <w:szCs w:val="21"/>
              </w:rPr>
            </w:pPr>
            <w:r>
              <w:rPr>
                <w:rFonts w:hint="eastAsia" w:ascii="宋体" w:hAnsi="宋体" w:cs="宋体"/>
                <w:b/>
                <w:bCs/>
                <w:color w:val="000000"/>
                <w:szCs w:val="21"/>
              </w:rPr>
              <w:t>服务内容</w:t>
            </w:r>
          </w:p>
        </w:tc>
        <w:tc>
          <w:tcPr>
            <w:tcW w:w="3387" w:type="pct"/>
            <w:vAlign w:val="center"/>
          </w:tcPr>
          <w:p>
            <w:pPr>
              <w:jc w:val="center"/>
              <w:rPr>
                <w:rFonts w:ascii="宋体" w:hAnsi="宋体" w:cs="宋体"/>
                <w:b/>
                <w:bCs/>
                <w:color w:val="000000"/>
                <w:szCs w:val="21"/>
              </w:rPr>
            </w:pPr>
            <w:r>
              <w:rPr>
                <w:rFonts w:hint="eastAsia" w:ascii="宋体" w:hAnsi="宋体" w:cs="宋体"/>
                <w:b/>
                <w:bCs/>
                <w:color w:val="000000"/>
                <w:szCs w:val="21"/>
              </w:rPr>
              <w:t>服务要求</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c>
          <w:tcPr>
            <w:tcW w:w="641" w:type="pct"/>
            <w:vAlign w:val="center"/>
          </w:tcPr>
          <w:p>
            <w:pPr>
              <w:jc w:val="center"/>
              <w:rPr>
                <w:rFonts w:ascii="宋体" w:hAnsi="宋体" w:cs="宋体"/>
                <w:b/>
                <w:bCs/>
                <w:color w:val="000000"/>
                <w:szCs w:val="21"/>
              </w:rPr>
            </w:pPr>
            <w:r>
              <w:rPr>
                <w:rFonts w:hint="eastAsia" w:ascii="宋体" w:hAnsi="宋体" w:cs="宋体"/>
                <w:color w:val="000000"/>
                <w:kern w:val="0"/>
                <w:sz w:val="22"/>
                <w:szCs w:val="21"/>
              </w:rPr>
              <w:t>线下进校园宣传</w:t>
            </w:r>
          </w:p>
        </w:tc>
        <w:tc>
          <w:tcPr>
            <w:tcW w:w="3387" w:type="pct"/>
            <w:vAlign w:val="center"/>
          </w:tcPr>
          <w:p>
            <w:pPr>
              <w:widowControl/>
              <w:snapToGrid w:val="0"/>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kern w:val="0"/>
                <w:sz w:val="22"/>
                <w:szCs w:val="21"/>
              </w:rPr>
              <w:t>1.分类考试招生线路宣传：供应商提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14:textFill>
                  <w14:solidFill>
                    <w14:schemeClr w14:val="tx1"/>
                  </w14:solidFill>
                </w14:textFill>
              </w:rPr>
              <w:t>4条</w:t>
            </w:r>
            <w:r>
              <w:rPr>
                <w:rFonts w:hint="eastAsia" w:ascii="宋体" w:hAnsi="宋体" w:cs="宋体"/>
                <w:color w:val="000000" w:themeColor="text1"/>
                <w:kern w:val="0"/>
                <w:sz w:val="22"/>
                <w:szCs w:val="21"/>
                <w14:textFill>
                  <w14:solidFill>
                    <w14:schemeClr w14:val="tx1"/>
                  </w14:solidFill>
                </w14:textFill>
              </w:rPr>
              <w:t>线下进入安徽省高中（中职）宣传线路，每条线路不少于14场、总场次不少于</w:t>
            </w:r>
            <w:r>
              <w:rPr>
                <w:rFonts w:hint="eastAsia" w:ascii="宋体" w:hAnsi="宋体" w:cs="宋体"/>
                <w:bCs/>
                <w:color w:val="000000" w:themeColor="text1"/>
                <w:kern w:val="0"/>
                <w:sz w:val="22"/>
                <w:szCs w:val="21"/>
                <w14:textFill>
                  <w14:solidFill>
                    <w14:schemeClr w14:val="tx1"/>
                  </w14:solidFill>
                </w14:textFill>
              </w:rPr>
              <w:t>56场</w:t>
            </w:r>
            <w:r>
              <w:rPr>
                <w:rFonts w:hint="eastAsia" w:ascii="宋体" w:hAnsi="宋体" w:cs="宋体"/>
                <w:color w:val="000000" w:themeColor="text1"/>
                <w:kern w:val="0"/>
                <w:sz w:val="22"/>
                <w:szCs w:val="21"/>
                <w14:textFill>
                  <w14:solidFill>
                    <w14:schemeClr w14:val="tx1"/>
                  </w14:solidFill>
                </w14:textFill>
              </w:rPr>
              <w:t>的招生宣传活动。</w:t>
            </w:r>
          </w:p>
          <w:p>
            <w:pPr>
              <w:jc w:val="left"/>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kern w:val="0"/>
                <w:sz w:val="22"/>
                <w:szCs w:val="21"/>
              </w:rPr>
              <w:t>2.秋季高招线路宣传：供应商提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14:textFill>
                  <w14:solidFill>
                    <w14:schemeClr w14:val="tx1"/>
                  </w14:solidFill>
                </w14:textFill>
              </w:rPr>
              <w:t>4条</w:t>
            </w:r>
            <w:r>
              <w:rPr>
                <w:rFonts w:hint="eastAsia" w:ascii="宋体" w:hAnsi="宋体" w:cs="宋体"/>
                <w:color w:val="000000" w:themeColor="text1"/>
                <w:kern w:val="0"/>
                <w:sz w:val="22"/>
                <w:szCs w:val="21"/>
                <w14:textFill>
                  <w14:solidFill>
                    <w14:schemeClr w14:val="tx1"/>
                  </w14:solidFill>
                </w14:textFill>
              </w:rPr>
              <w:t>线下进入安徽省高中的宣传线路，每条线路不少于8场、总场次不少于</w:t>
            </w:r>
            <w:r>
              <w:rPr>
                <w:rFonts w:hint="eastAsia" w:ascii="宋体" w:hAnsi="宋体" w:cs="宋体"/>
                <w:bCs/>
                <w:color w:val="000000" w:themeColor="text1"/>
                <w:kern w:val="0"/>
                <w:sz w:val="22"/>
                <w:szCs w:val="21"/>
                <w14:textFill>
                  <w14:solidFill>
                    <w14:schemeClr w14:val="tx1"/>
                  </w14:solidFill>
                </w14:textFill>
              </w:rPr>
              <w:t>32场</w:t>
            </w:r>
            <w:r>
              <w:rPr>
                <w:rFonts w:hint="eastAsia" w:ascii="宋体" w:hAnsi="宋体" w:cs="宋体"/>
                <w:color w:val="000000" w:themeColor="text1"/>
                <w:kern w:val="0"/>
                <w:sz w:val="22"/>
                <w:szCs w:val="21"/>
                <w14:textFill>
                  <w14:solidFill>
                    <w14:schemeClr w14:val="tx1"/>
                  </w14:solidFill>
                </w14:textFill>
              </w:rPr>
              <w:t>的招生宣传活动。</w:t>
            </w:r>
          </w:p>
          <w:p>
            <w:pPr>
              <w:jc w:val="left"/>
            </w:pPr>
            <w:r>
              <w:rPr>
                <w:rFonts w:hint="eastAsia"/>
              </w:rPr>
              <w:t>3.</w:t>
            </w:r>
            <w:r>
              <w:rPr>
                <w:rFonts w:hint="eastAsia" w:ascii="宋体" w:hAnsi="宋体" w:cs="宋体"/>
                <w:color w:val="000000"/>
                <w:kern w:val="0"/>
                <w:sz w:val="22"/>
                <w:szCs w:val="21"/>
              </w:rPr>
              <w:t xml:space="preserve"> 供应商于3-4月、6-7月份在不少于200所安徽省高中（中职）学校张贴学校招生宣传海报，每期宣传海报张贴时间不少于1个月。</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2</w:t>
            </w:r>
          </w:p>
        </w:tc>
        <w:tc>
          <w:tcPr>
            <w:tcW w:w="641" w:type="pct"/>
            <w:vAlign w:val="center"/>
          </w:tcPr>
          <w:p>
            <w:pPr>
              <w:jc w:val="center"/>
              <w:rPr>
                <w:rFonts w:ascii="宋体" w:hAnsi="宋体" w:cs="宋体"/>
                <w:b/>
                <w:bCs/>
                <w:color w:val="000000"/>
                <w:szCs w:val="21"/>
              </w:rPr>
            </w:pPr>
            <w:r>
              <w:rPr>
                <w:rFonts w:hint="eastAsia" w:ascii="宋体" w:hAnsi="宋体" w:cs="宋体"/>
                <w:color w:val="000000"/>
                <w:kern w:val="0"/>
                <w:sz w:val="22"/>
                <w:szCs w:val="21"/>
              </w:rPr>
              <w:t>招生印刷品整体策划设计制作</w:t>
            </w:r>
          </w:p>
        </w:tc>
        <w:tc>
          <w:tcPr>
            <w:tcW w:w="3387" w:type="pct"/>
            <w:vAlign w:val="center"/>
          </w:tcPr>
          <w:p>
            <w:pPr>
              <w:contextualSpacing/>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themeColor="text1"/>
                <w:kern w:val="0"/>
                <w:sz w:val="22"/>
                <w:szCs w:val="21"/>
                <w14:textFill>
                  <w14:solidFill>
                    <w14:schemeClr w14:val="tx1"/>
                  </w14:solidFill>
                </w14:textFill>
              </w:rPr>
              <w:t>1.分类考试招生和秋季高招简章（尺寸：426cm*291cm，三折页形式，根据学校具体内容设计，200g铜版纸，各10000份）；</w:t>
            </w:r>
          </w:p>
          <w:p>
            <w:pPr>
              <w:contextualSpacing/>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themeColor="text1"/>
                <w:kern w:val="0"/>
                <w:sz w:val="22"/>
                <w:szCs w:val="21"/>
                <w14:textFill>
                  <w14:solidFill>
                    <w14:schemeClr w14:val="tx1"/>
                  </w14:solidFill>
                </w14:textFill>
              </w:rPr>
              <w:t>2.宣传易拉宝（分类考试招生和秋季高招），尺寸：200cm*80cm，各6个 ；</w:t>
            </w:r>
          </w:p>
          <w:p>
            <w:pPr>
              <w:widowControl/>
              <w:snapToGrid w:val="0"/>
              <w:rPr>
                <w:rFonts w:ascii="宋体" w:hAnsi="宋体" w:cs="宋体"/>
                <w:color w:val="000000"/>
                <w:kern w:val="0"/>
                <w:sz w:val="22"/>
                <w:szCs w:val="21"/>
              </w:rPr>
            </w:pPr>
            <w:r>
              <w:rPr>
                <w:rFonts w:hint="eastAsia" w:ascii="宋体" w:hAnsi="宋体" w:cs="宋体"/>
                <w:color w:val="000000" w:themeColor="text1"/>
                <w:kern w:val="0"/>
                <w:sz w:val="22"/>
                <w:szCs w:val="21"/>
                <w14:textFill>
                  <w14:solidFill>
                    <w14:schemeClr w14:val="tx1"/>
                  </w14:solidFill>
                </w14:textFill>
              </w:rPr>
              <w:t>3.宣传大海报20</w:t>
            </w:r>
            <w:r>
              <w:rPr>
                <w:rFonts w:ascii="宋体" w:hAnsi="宋体" w:cs="宋体"/>
                <w:color w:val="000000" w:themeColor="text1"/>
                <w:kern w:val="0"/>
                <w:sz w:val="22"/>
                <w:szCs w:val="21"/>
                <w14:textFill>
                  <w14:solidFill>
                    <w14:schemeClr w14:val="tx1"/>
                  </w14:solidFill>
                </w14:textFill>
              </w:rPr>
              <w:t>0</w:t>
            </w:r>
            <w:r>
              <w:rPr>
                <w:rFonts w:hint="eastAsia" w:ascii="宋体" w:hAnsi="宋体" w:cs="宋体"/>
                <w:color w:val="000000" w:themeColor="text1"/>
                <w:kern w:val="0"/>
                <w:sz w:val="22"/>
                <w:szCs w:val="21"/>
                <w14:textFill>
                  <w14:solidFill>
                    <w14:schemeClr w14:val="tx1"/>
                  </w14:solidFill>
                </w14:textFill>
              </w:rPr>
              <w:t>张，分类考试招生和秋季高招各100张，尺寸：90cm*60cm。</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3</w:t>
            </w:r>
          </w:p>
        </w:tc>
        <w:tc>
          <w:tcPr>
            <w:tcW w:w="641" w:type="pct"/>
            <w:vAlign w:val="center"/>
          </w:tcPr>
          <w:p>
            <w:pPr>
              <w:jc w:val="center"/>
              <w:rPr>
                <w:rFonts w:ascii="宋体" w:hAnsi="宋体" w:cs="宋体"/>
                <w:color w:val="000000"/>
                <w:kern w:val="0"/>
                <w:sz w:val="22"/>
                <w:szCs w:val="21"/>
              </w:rPr>
            </w:pPr>
            <w:r>
              <w:rPr>
                <w:rFonts w:hint="eastAsia" w:ascii="宋体" w:hAnsi="宋体" w:cs="宋体"/>
                <w:color w:val="000000"/>
                <w:kern w:val="0"/>
                <w:sz w:val="22"/>
                <w:szCs w:val="21"/>
              </w:rPr>
              <w:t>招生宣传品定制</w:t>
            </w:r>
          </w:p>
        </w:tc>
        <w:tc>
          <w:tcPr>
            <w:tcW w:w="3387" w:type="pct"/>
            <w:vAlign w:val="center"/>
          </w:tcPr>
          <w:p>
            <w:pPr>
              <w:contextualSpacing/>
            </w:pPr>
            <w:r>
              <w:rPr>
                <w:rFonts w:hint="eastAsia" w:ascii="宋体" w:hAnsi="宋体" w:cs="宋体"/>
                <w:color w:val="000000"/>
                <w:kern w:val="0"/>
                <w:sz w:val="22"/>
                <w:szCs w:val="21"/>
              </w:rPr>
              <w:t>定制具有学校特色、实用强的纪念品：帆布袋、笔、钥匙扣，印有学校标识，各1000份。</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4</w:t>
            </w:r>
          </w:p>
        </w:tc>
        <w:tc>
          <w:tcPr>
            <w:tcW w:w="641" w:type="pct"/>
            <w:vAlign w:val="center"/>
          </w:tcPr>
          <w:p>
            <w:pPr>
              <w:jc w:val="center"/>
              <w:rPr>
                <w:rFonts w:ascii="宋体" w:hAnsi="宋体" w:cs="宋体"/>
                <w:color w:val="000000"/>
                <w:kern w:val="0"/>
                <w:sz w:val="22"/>
                <w:szCs w:val="21"/>
              </w:rPr>
            </w:pPr>
            <w:r>
              <w:rPr>
                <w:rFonts w:hint="eastAsia" w:ascii="宋体" w:hAnsi="宋体" w:cs="宋体"/>
                <w:color w:val="000000"/>
                <w:kern w:val="0"/>
                <w:sz w:val="22"/>
                <w:szCs w:val="21"/>
              </w:rPr>
              <w:t>线上宣传</w:t>
            </w:r>
          </w:p>
        </w:tc>
        <w:tc>
          <w:tcPr>
            <w:tcW w:w="3387" w:type="pct"/>
            <w:vAlign w:val="center"/>
          </w:tcPr>
          <w:p>
            <w:pPr>
              <w:widowControl/>
              <w:snapToGrid w:val="0"/>
              <w:rPr>
                <w:rFonts w:ascii="宋体" w:hAnsi="宋体" w:cs="宋体"/>
                <w:color w:val="000000"/>
                <w:kern w:val="0"/>
                <w:sz w:val="22"/>
                <w:szCs w:val="21"/>
              </w:rPr>
            </w:pPr>
            <w:r>
              <w:rPr>
                <w:rFonts w:ascii="宋体" w:hAnsi="宋体" w:cs="宋体"/>
                <w:color w:val="000000"/>
                <w:kern w:val="0"/>
                <w:sz w:val="22"/>
                <w:szCs w:val="21"/>
              </w:rPr>
              <w:t>1</w:t>
            </w:r>
            <w:r>
              <w:rPr>
                <w:rFonts w:hint="eastAsia" w:ascii="宋体" w:hAnsi="宋体" w:cs="宋体"/>
                <w:color w:val="000000"/>
                <w:kern w:val="0"/>
                <w:sz w:val="22"/>
                <w:szCs w:val="21"/>
              </w:rPr>
              <w:t>．</w:t>
            </w:r>
            <w:r>
              <w:rPr>
                <w:rFonts w:ascii="宋体" w:hAnsi="宋体" w:cs="宋体"/>
                <w:color w:val="000000"/>
                <w:kern w:val="0"/>
                <w:sz w:val="22"/>
                <w:szCs w:val="21"/>
              </w:rPr>
              <w:t>智能问答系统</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为我校开通智能问答系统</w:t>
            </w:r>
            <w:r>
              <w:rPr>
                <w:rFonts w:ascii="宋体" w:hAnsi="宋体" w:cs="宋体"/>
                <w:color w:val="000000"/>
                <w:kern w:val="0"/>
                <w:sz w:val="22"/>
                <w:szCs w:val="21"/>
              </w:rPr>
              <w:t>1年，可自动识别并回复考生问题，同时可在百度等主流搜索引擎中为该系统提供考生咨询入口，后台支持多维度数据总结分析。</w:t>
            </w:r>
          </w:p>
          <w:p>
            <w:pPr>
              <w:widowControl/>
              <w:snapToGrid w:val="0"/>
              <w:rPr>
                <w:rFonts w:ascii="宋体" w:hAnsi="宋体" w:cs="宋体"/>
                <w:color w:val="000000"/>
                <w:kern w:val="0"/>
                <w:sz w:val="22"/>
                <w:szCs w:val="21"/>
              </w:rPr>
            </w:pPr>
            <w:r>
              <w:rPr>
                <w:rFonts w:ascii="宋体" w:hAnsi="宋体" w:cs="宋体"/>
                <w:color w:val="000000"/>
                <w:kern w:val="0"/>
                <w:sz w:val="22"/>
                <w:szCs w:val="21"/>
              </w:rPr>
              <w:t>2</w:t>
            </w:r>
            <w:r>
              <w:rPr>
                <w:rFonts w:hint="eastAsia" w:ascii="宋体" w:hAnsi="宋体" w:cs="宋体"/>
                <w:color w:val="000000"/>
                <w:kern w:val="0"/>
                <w:sz w:val="22"/>
                <w:szCs w:val="21"/>
              </w:rPr>
              <w:t>．</w:t>
            </w:r>
            <w:r>
              <w:rPr>
                <w:rFonts w:ascii="宋体" w:hAnsi="宋体" w:cs="宋体"/>
                <w:color w:val="000000"/>
                <w:kern w:val="0"/>
                <w:sz w:val="22"/>
                <w:szCs w:val="21"/>
              </w:rPr>
              <w:t>提高院校曝光</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锁定安徽省考生及家长，通过特殊设计展示，吸引考生及家长关注，提高我校曝光度，展示不少于</w:t>
            </w:r>
            <w:r>
              <w:rPr>
                <w:rFonts w:ascii="宋体" w:hAnsi="宋体" w:cs="宋体"/>
                <w:color w:val="000000"/>
                <w:kern w:val="0"/>
                <w:sz w:val="22"/>
                <w:szCs w:val="21"/>
              </w:rPr>
              <w:t>4周时间。</w:t>
            </w:r>
          </w:p>
          <w:p>
            <w:pPr>
              <w:widowControl/>
              <w:snapToGrid w:val="0"/>
              <w:rPr>
                <w:rFonts w:ascii="宋体" w:hAnsi="宋体" w:cs="宋体"/>
                <w:color w:val="000000"/>
                <w:kern w:val="0"/>
                <w:sz w:val="22"/>
                <w:szCs w:val="21"/>
              </w:rPr>
            </w:pPr>
            <w:r>
              <w:rPr>
                <w:rFonts w:ascii="宋体" w:hAnsi="宋体" w:cs="宋体"/>
                <w:color w:val="000000"/>
                <w:kern w:val="0"/>
                <w:sz w:val="22"/>
                <w:szCs w:val="21"/>
              </w:rPr>
              <w:t>3</w:t>
            </w:r>
            <w:r>
              <w:rPr>
                <w:rFonts w:hint="eastAsia" w:ascii="宋体" w:hAnsi="宋体" w:cs="宋体"/>
                <w:color w:val="000000"/>
                <w:kern w:val="0"/>
                <w:sz w:val="22"/>
                <w:szCs w:val="21"/>
              </w:rPr>
              <w:t>．</w:t>
            </w:r>
            <w:r>
              <w:rPr>
                <w:rFonts w:ascii="宋体" w:hAnsi="宋体" w:cs="宋体"/>
                <w:color w:val="000000"/>
                <w:kern w:val="0"/>
                <w:sz w:val="22"/>
                <w:szCs w:val="21"/>
              </w:rPr>
              <w:t>精准生源引流</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①在与我校往年录取分数相近的院校中，向安徽省优质生源精准推荐我校招生信息</w:t>
            </w:r>
            <w:r>
              <w:rPr>
                <w:rFonts w:ascii="宋体" w:hAnsi="宋体" w:cs="宋体"/>
                <w:color w:val="000000"/>
                <w:kern w:val="0"/>
                <w:sz w:val="22"/>
                <w:szCs w:val="21"/>
              </w:rPr>
              <w:t>1年</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②在高考相关的志愿填报</w:t>
            </w:r>
            <w:r>
              <w:rPr>
                <w:rFonts w:ascii="宋体" w:hAnsi="宋体" w:cs="宋体"/>
                <w:color w:val="000000"/>
                <w:kern w:val="0"/>
                <w:sz w:val="22"/>
                <w:szCs w:val="21"/>
              </w:rPr>
              <w:t>APP平台（下载不低于一千万）中，锁定安徽省我校目标生源，将我校招生信息精准推送一次。</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4．电子招生简章</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5．抖音信息流广告精准定投</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抖音小视频推广至少100万次，微信朋友圈曝光至少20万次以上（含文案撰写、招生宣传图片设计和招生宣传视频制作，负责运营维护和客服支持）。</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vAlign w:val="center"/>
          </w:tcPr>
          <w:p>
            <w:pPr>
              <w:jc w:val="center"/>
              <w:rPr>
                <w:rFonts w:ascii="宋体" w:hAnsi="宋体" w:cs="宋体"/>
                <w:b/>
                <w:bCs/>
                <w:color w:val="000000"/>
                <w:szCs w:val="21"/>
              </w:rPr>
            </w:pPr>
            <w:r>
              <w:rPr>
                <w:rFonts w:hint="eastAsia" w:ascii="宋体" w:hAnsi="宋体" w:cs="宋体"/>
                <w:b/>
                <w:bCs/>
                <w:color w:val="000000"/>
                <w:szCs w:val="21"/>
              </w:rPr>
              <w:t>5</w:t>
            </w:r>
          </w:p>
        </w:tc>
        <w:tc>
          <w:tcPr>
            <w:tcW w:w="641" w:type="pct"/>
            <w:vAlign w:val="center"/>
          </w:tcPr>
          <w:p>
            <w:pPr>
              <w:jc w:val="center"/>
              <w:rPr>
                <w:rFonts w:ascii="宋体" w:hAnsi="宋体" w:cs="宋体"/>
                <w:color w:val="000000"/>
                <w:szCs w:val="21"/>
              </w:rPr>
            </w:pPr>
            <w:r>
              <w:rPr>
                <w:rFonts w:hint="eastAsia" w:ascii="宋体" w:hAnsi="宋体" w:cs="宋体"/>
                <w:color w:val="000000"/>
                <w:szCs w:val="21"/>
              </w:rPr>
              <w:t>服务报告</w:t>
            </w:r>
          </w:p>
        </w:tc>
        <w:tc>
          <w:tcPr>
            <w:tcW w:w="3387" w:type="pct"/>
            <w:vAlign w:val="center"/>
          </w:tcPr>
          <w:p>
            <w:pPr>
              <w:rPr>
                <w:rFonts w:ascii="宋体" w:hAnsi="宋体" w:cs="宋体"/>
                <w:color w:val="000000"/>
                <w:szCs w:val="21"/>
              </w:rPr>
            </w:pPr>
            <w:r>
              <w:rPr>
                <w:rFonts w:hint="eastAsia" w:ascii="宋体" w:hAnsi="宋体" w:cs="宋体"/>
                <w:color w:val="000000"/>
                <w:szCs w:val="21"/>
              </w:rPr>
              <w:t>项目完成后须提供完整的项目服务报告。</w:t>
            </w:r>
          </w:p>
        </w:tc>
        <w:tc>
          <w:tcPr>
            <w:tcW w:w="550" w:type="pct"/>
            <w:vAlign w:val="center"/>
          </w:tcPr>
          <w:p>
            <w:pPr>
              <w:jc w:val="center"/>
              <w:rPr>
                <w:rFonts w:ascii="宋体" w:hAnsi="宋体" w:cs="宋体"/>
                <w:b/>
                <w:bCs/>
                <w:color w:val="000000"/>
                <w:szCs w:val="21"/>
              </w:rPr>
            </w:pPr>
            <w:r>
              <w:rPr>
                <w:rFonts w:hint="eastAsia" w:ascii="宋体" w:hAnsi="宋体" w:cs="宋体"/>
                <w:b/>
                <w:bCs/>
                <w:color w:val="000000"/>
                <w:szCs w:val="21"/>
              </w:rPr>
              <w:t>1</w:t>
            </w:r>
          </w:p>
        </w:tc>
      </w:tr>
    </w:tbl>
    <w:p>
      <w:pPr>
        <w:pStyle w:val="9"/>
        <w:numPr>
          <w:ilvl w:val="0"/>
          <w:numId w:val="8"/>
        </w:numPr>
        <w:spacing w:line="240" w:lineRule="auto"/>
        <w:ind w:firstLine="472" w:firstLineChars="196"/>
        <w:rPr>
          <w:sz w:val="24"/>
          <w:szCs w:val="24"/>
        </w:rPr>
      </w:pPr>
      <w:r>
        <w:rPr>
          <w:rFonts w:hint="eastAsia"/>
          <w:sz w:val="24"/>
          <w:szCs w:val="24"/>
        </w:rPr>
        <w:t>其他需求</w:t>
      </w:r>
    </w:p>
    <w:p>
      <w:pPr>
        <w:pStyle w:val="416"/>
        <w:numPr>
          <w:ilvl w:val="0"/>
          <w:numId w:val="9"/>
        </w:numPr>
        <w:ind w:left="0" w:firstLine="480"/>
        <w:rPr>
          <w:rFonts w:asciiTheme="minorEastAsia" w:hAnsiTheme="minorEastAsia"/>
          <w:sz w:val="24"/>
        </w:rPr>
      </w:pPr>
      <w:r>
        <w:rPr>
          <w:rFonts w:hint="eastAsia" w:cs="宋体" w:asciiTheme="minorEastAsia" w:hAnsiTheme="minorEastAsia"/>
          <w:bCs/>
          <w:sz w:val="24"/>
        </w:rPr>
        <w:t>提供的服务方案要科学合理，内容要全面，配</w:t>
      </w:r>
      <w:r>
        <w:rPr>
          <w:rFonts w:hint="eastAsia" w:asciiTheme="minorEastAsia" w:hAnsiTheme="minorEastAsia"/>
          <w:sz w:val="24"/>
        </w:rPr>
        <w:t>置专业的服务团队。</w:t>
      </w:r>
    </w:p>
    <w:p>
      <w:pPr>
        <w:pStyle w:val="416"/>
        <w:numPr>
          <w:ilvl w:val="0"/>
          <w:numId w:val="9"/>
        </w:numPr>
        <w:ind w:left="0" w:firstLine="480"/>
        <w:rPr>
          <w:rFonts w:asciiTheme="minorEastAsia" w:hAnsiTheme="minorEastAsia"/>
          <w:sz w:val="24"/>
        </w:rPr>
      </w:pPr>
      <w:r>
        <w:rPr>
          <w:rFonts w:hint="eastAsia" w:asciiTheme="minorEastAsia" w:hAnsiTheme="minorEastAsia"/>
          <w:sz w:val="24"/>
        </w:rPr>
        <w:t>供应商运营的网站具有互联网信息办或者主管部门颁发的信息服务许可证，能够提供安徽省内本地化服务。</w:t>
      </w:r>
    </w:p>
    <w:p>
      <w:pPr>
        <w:pStyle w:val="416"/>
        <w:numPr>
          <w:ilvl w:val="0"/>
          <w:numId w:val="9"/>
        </w:numPr>
        <w:ind w:left="0" w:firstLine="480"/>
        <w:rPr>
          <w:rFonts w:asciiTheme="minorEastAsia" w:hAnsiTheme="minorEastAsia"/>
          <w:sz w:val="24"/>
        </w:rPr>
      </w:pPr>
      <w:r>
        <w:rPr>
          <w:rFonts w:hint="eastAsia" w:asciiTheme="minorEastAsia" w:hAnsiTheme="minorEastAsia"/>
          <w:kern w:val="0"/>
          <w:sz w:val="24"/>
        </w:rPr>
        <w:t>供应商具有类似的高校招生宣传的合作协议，至少</w:t>
      </w:r>
      <w:r>
        <w:rPr>
          <w:rFonts w:hint="eastAsia" w:cs="宋体" w:asciiTheme="minorEastAsia" w:hAnsiTheme="minorEastAsia"/>
          <w:kern w:val="0"/>
          <w:sz w:val="24"/>
        </w:rPr>
        <w:t>提供</w:t>
      </w:r>
      <w:r>
        <w:rPr>
          <w:rFonts w:hint="eastAsia" w:cs="宋体" w:asciiTheme="minorEastAsia" w:hAnsiTheme="minorEastAsia"/>
          <w:kern w:val="0"/>
          <w:sz w:val="24"/>
          <w:lang w:val="en-US" w:eastAsia="zh-CN"/>
        </w:rPr>
        <w:t>三</w:t>
      </w:r>
      <w:r>
        <w:rPr>
          <w:rFonts w:hint="eastAsia" w:cs="宋体" w:asciiTheme="minorEastAsia" w:hAnsiTheme="minorEastAsia"/>
          <w:kern w:val="0"/>
          <w:sz w:val="24"/>
        </w:rPr>
        <w:t>份以上与其他高校的</w:t>
      </w:r>
      <w:r>
        <w:rPr>
          <w:rFonts w:hint="eastAsia" w:asciiTheme="minorEastAsia" w:hAnsiTheme="minorEastAsia"/>
          <w:kern w:val="0"/>
          <w:sz w:val="24"/>
        </w:rPr>
        <w:t>合作协议扫描件或影印件。</w:t>
      </w:r>
    </w:p>
    <w:p>
      <w:pPr>
        <w:pStyle w:val="5"/>
        <w:numPr>
          <w:ilvl w:val="0"/>
          <w:numId w:val="9"/>
        </w:numPr>
        <w:ind w:left="0" w:firstLine="480" w:firstLineChars="200"/>
        <w:rPr>
          <w:rFonts w:asciiTheme="minorEastAsia" w:hAnsiTheme="minorEastAsia" w:eastAsiaTheme="minorEastAsia"/>
          <w:sz w:val="24"/>
        </w:rPr>
      </w:pPr>
      <w:r>
        <w:rPr>
          <w:rFonts w:hint="eastAsia" w:asciiTheme="minorEastAsia" w:hAnsiTheme="minorEastAsia" w:eastAsiaTheme="minorEastAsia"/>
          <w:sz w:val="24"/>
          <w:szCs w:val="24"/>
        </w:rPr>
        <w:t>本项目需提供以下样品：</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rPr>
        <w:t>（1）</w:t>
      </w:r>
      <w:r>
        <w:rPr>
          <w:rFonts w:hint="eastAsia" w:asciiTheme="minorEastAsia" w:hAnsiTheme="minorEastAsia" w:eastAsiaTheme="minorEastAsia"/>
          <w:sz w:val="24"/>
          <w:szCs w:val="24"/>
        </w:rPr>
        <w:t>招生简章</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尺寸：426cm*291cm，三折页形式，200g铜版纸。</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无纺布手拎袋</w:t>
      </w:r>
    </w:p>
    <w:p>
      <w:pPr>
        <w:pStyle w:val="28"/>
        <w:spacing w:after="0"/>
        <w:ind w:left="0" w:leftChars="0" w:right="1470" w:firstLine="480" w:firstLineChars="200"/>
        <w:jc w:val="left"/>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12安A级帆布加厚，正反印字；40cm×30cm×10cm；含设计。</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定制宣传笔</w:t>
      </w:r>
    </w:p>
    <w:p>
      <w:pPr>
        <w:pStyle w:val="5"/>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金属挂钩；笔杆长约1</w:t>
      </w:r>
      <w:r>
        <w:rPr>
          <w:rFonts w:cs="仿宋" w:asciiTheme="minorEastAsia" w:hAnsiTheme="minorEastAsia" w:eastAsiaTheme="minorEastAsia"/>
          <w:sz w:val="24"/>
          <w:szCs w:val="24"/>
        </w:rPr>
        <w:t>40mm</w:t>
      </w:r>
      <w:r>
        <w:rPr>
          <w:rFonts w:hint="eastAsia" w:cs="仿宋" w:asciiTheme="minorEastAsia" w:hAnsiTheme="minorEastAsia" w:eastAsiaTheme="minorEastAsia"/>
          <w:sz w:val="24"/>
          <w:szCs w:val="24"/>
        </w:rPr>
        <w:t>，笔芯0.5mm；笔芯颜色 黑色；</w:t>
      </w:r>
      <w:r>
        <w:rPr>
          <w:rFonts w:hint="eastAsia" w:cs="仿宋" w:asciiTheme="minorEastAsia" w:hAnsiTheme="minorEastAsia" w:eastAsiaTheme="minorEastAsia"/>
          <w:sz w:val="24"/>
        </w:rPr>
        <w:t>参考样式如下：</w:t>
      </w:r>
    </w:p>
    <w:p>
      <w:pPr>
        <w:pStyle w:val="5"/>
        <w:ind w:firstLine="480" w:firstLineChars="200"/>
        <w:jc w:val="center"/>
        <w:rPr>
          <w:rFonts w:asciiTheme="minorEastAsia" w:hAnsiTheme="minorEastAsia" w:eastAsiaTheme="minorEastAsia"/>
          <w:sz w:val="24"/>
          <w:szCs w:val="24"/>
        </w:rPr>
      </w:pPr>
      <w:r>
        <w:rPr>
          <w:rFonts w:asciiTheme="minorEastAsia" w:hAnsiTheme="minorEastAsia" w:eastAsiaTheme="minorEastAsia"/>
          <w:sz w:val="24"/>
          <w:szCs w:val="24"/>
        </w:rPr>
        <w:drawing>
          <wp:inline distT="0" distB="0" distL="0" distR="0">
            <wp:extent cx="2044065" cy="2036445"/>
            <wp:effectExtent l="0" t="0" r="13335"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45791" cy="2037953"/>
                    </a:xfrm>
                    <a:prstGeom prst="rect">
                      <a:avLst/>
                    </a:prstGeom>
                    <a:noFill/>
                    <a:ln>
                      <a:noFill/>
                    </a:ln>
                    <a:effectLst/>
                  </pic:spPr>
                </pic:pic>
              </a:graphicData>
            </a:graphic>
          </wp:inline>
        </w:drawing>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（4）定制钥匙扣： </w:t>
      </w:r>
    </w:p>
    <w:p>
      <w:pPr>
        <w:pStyle w:val="5"/>
        <w:ind w:firstLine="480" w:firstLineChars="200"/>
        <w:rPr>
          <w:rFonts w:asciiTheme="minorEastAsia" w:hAnsiTheme="minorEastAsia" w:eastAsiaTheme="minorEastAsia"/>
          <w:sz w:val="24"/>
        </w:rPr>
      </w:pPr>
      <w:r>
        <w:rPr>
          <w:rFonts w:hint="eastAsia" w:asciiTheme="minorEastAsia" w:hAnsiTheme="minorEastAsia" w:eastAsiaTheme="minorEastAsia"/>
          <w:sz w:val="24"/>
          <w:szCs w:val="24"/>
        </w:rPr>
        <w:t>亚克力透明材质；双层板双面图案；最长边不超过5cm；</w:t>
      </w:r>
      <w:r>
        <w:rPr>
          <w:rFonts w:hint="eastAsia" w:asciiTheme="minorEastAsia" w:hAnsiTheme="minorEastAsia" w:eastAsiaTheme="minorEastAsia"/>
          <w:sz w:val="24"/>
        </w:rPr>
        <w:t>参考如下：</w:t>
      </w:r>
    </w:p>
    <w:p>
      <w:pPr>
        <w:pStyle w:val="5"/>
        <w:ind w:firstLine="560" w:firstLineChars="200"/>
        <w:jc w:val="center"/>
        <w:rPr>
          <w:rFonts w:asciiTheme="minorEastAsia" w:hAnsiTheme="minorEastAsia" w:eastAsiaTheme="minorEastAsia"/>
          <w:sz w:val="24"/>
          <w:szCs w:val="24"/>
        </w:rPr>
      </w:pPr>
      <w:r>
        <w:rPr>
          <w:rFonts w:asciiTheme="minorEastAsia" w:hAnsiTheme="minorEastAsia" w:eastAsiaTheme="minorEastAsia"/>
          <w:sz w:val="28"/>
          <w:szCs w:val="28"/>
        </w:rPr>
        <w:drawing>
          <wp:inline distT="0" distB="0" distL="0" distR="0">
            <wp:extent cx="1848485" cy="1630045"/>
            <wp:effectExtent l="0" t="0" r="18415"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849086" cy="1630568"/>
                    </a:xfrm>
                    <a:prstGeom prst="rect">
                      <a:avLst/>
                    </a:prstGeom>
                    <a:noFill/>
                    <a:ln>
                      <a:noFill/>
                    </a:ln>
                    <a:effectLst/>
                  </pic:spPr>
                </pic:pic>
              </a:graphicData>
            </a:graphic>
          </wp:inline>
        </w:drawing>
      </w:r>
    </w:p>
    <w:p>
      <w:pPr>
        <w:pStyle w:val="5"/>
        <w:ind w:firstLine="482" w:firstLineChars="200"/>
        <w:rPr>
          <w:rFonts w:cs="黑体" w:asciiTheme="minorEastAsia" w:hAnsiTheme="minorEastAsia" w:eastAsiaTheme="minorEastAsia"/>
          <w:b/>
          <w:bCs/>
          <w:sz w:val="24"/>
          <w:szCs w:val="24"/>
        </w:rPr>
      </w:pPr>
      <w:r>
        <w:rPr>
          <w:rFonts w:hint="eastAsia" w:cs="黑体" w:asciiTheme="minorEastAsia" w:hAnsiTheme="minorEastAsia" w:eastAsiaTheme="minorEastAsia"/>
          <w:b/>
          <w:bCs/>
          <w:sz w:val="24"/>
          <w:szCs w:val="24"/>
          <w:lang w:val="en-US" w:eastAsia="zh-CN"/>
        </w:rPr>
        <w:t>五</w:t>
      </w:r>
      <w:r>
        <w:rPr>
          <w:rFonts w:hint="eastAsia" w:cs="黑体" w:asciiTheme="minorEastAsia" w:hAnsiTheme="minorEastAsia" w:eastAsiaTheme="minorEastAsia"/>
          <w:b/>
          <w:bCs/>
          <w:sz w:val="24"/>
          <w:szCs w:val="24"/>
        </w:rPr>
        <w:t>.</w:t>
      </w:r>
      <w:r>
        <w:rPr>
          <w:rFonts w:cs="黑体" w:asciiTheme="minorEastAsia" w:hAnsiTheme="minorEastAsia" w:eastAsiaTheme="minorEastAsia"/>
          <w:b/>
          <w:bCs/>
          <w:sz w:val="24"/>
          <w:szCs w:val="24"/>
        </w:rPr>
        <w:t>供货周期、交货方式及交货地点：</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供货周期：202</w:t>
      </w:r>
      <w:r>
        <w:rPr>
          <w:rFonts w:hint="eastAsia" w:asciiTheme="minorEastAsia" w:hAnsiTheme="minorEastAsia" w:eastAsiaTheme="minorEastAsia"/>
          <w:sz w:val="24"/>
          <w:szCs w:val="24"/>
        </w:rPr>
        <w:t>4</w:t>
      </w:r>
      <w:r>
        <w:rPr>
          <w:rFonts w:asciiTheme="minorEastAsia" w:hAnsiTheme="minorEastAsia" w:eastAsiaTheme="minorEastAsia"/>
          <w:sz w:val="24"/>
          <w:szCs w:val="24"/>
        </w:rPr>
        <w:t>年</w:t>
      </w:r>
      <w:r>
        <w:rPr>
          <w:rFonts w:hint="eastAsia" w:asciiTheme="minorEastAsia" w:hAnsiTheme="minorEastAsia" w:eastAsiaTheme="minorEastAsia"/>
          <w:sz w:val="24"/>
          <w:szCs w:val="24"/>
        </w:rPr>
        <w:t>上半年</w:t>
      </w:r>
      <w:r>
        <w:rPr>
          <w:rFonts w:asciiTheme="minorEastAsia" w:hAnsiTheme="minorEastAsia" w:eastAsiaTheme="minorEastAsia"/>
          <w:sz w:val="24"/>
          <w:szCs w:val="24"/>
        </w:rPr>
        <w:t>，因上半年主要涉及到</w:t>
      </w:r>
      <w:r>
        <w:rPr>
          <w:rFonts w:hint="eastAsia" w:asciiTheme="minorEastAsia" w:hAnsiTheme="minorEastAsia" w:eastAsiaTheme="minorEastAsia"/>
          <w:sz w:val="24"/>
          <w:szCs w:val="24"/>
        </w:rPr>
        <w:t>分类考试招生</w:t>
      </w:r>
      <w:r>
        <w:rPr>
          <w:rFonts w:asciiTheme="minorEastAsia" w:hAnsiTheme="minorEastAsia" w:eastAsiaTheme="minorEastAsia"/>
          <w:sz w:val="24"/>
          <w:szCs w:val="24"/>
        </w:rPr>
        <w:t>（1-3月份）、普通高考招生（</w:t>
      </w:r>
      <w:r>
        <w:rPr>
          <w:rFonts w:hint="eastAsia" w:asciiTheme="minorEastAsia" w:hAnsiTheme="minorEastAsia" w:eastAsiaTheme="minorEastAsia"/>
          <w:sz w:val="24"/>
          <w:szCs w:val="24"/>
        </w:rPr>
        <w:t>5-6</w:t>
      </w:r>
      <w:r>
        <w:rPr>
          <w:rFonts w:asciiTheme="minorEastAsia" w:hAnsiTheme="minorEastAsia" w:eastAsiaTheme="minorEastAsia"/>
          <w:sz w:val="24"/>
          <w:szCs w:val="24"/>
        </w:rPr>
        <w:t>月份），这些环节中都需要不定期设计和印制招生宣传材料，因此交付时间以及供货分布在整个</w:t>
      </w:r>
      <w:r>
        <w:rPr>
          <w:rFonts w:hint="eastAsia" w:asciiTheme="minorEastAsia" w:hAnsiTheme="minorEastAsia" w:eastAsiaTheme="minorEastAsia"/>
          <w:sz w:val="24"/>
          <w:szCs w:val="24"/>
        </w:rPr>
        <w:t>上半年</w:t>
      </w:r>
      <w:r>
        <w:rPr>
          <w:rFonts w:asciiTheme="minorEastAsia" w:hAnsiTheme="minorEastAsia" w:eastAsiaTheme="minorEastAsia"/>
          <w:sz w:val="24"/>
          <w:szCs w:val="24"/>
        </w:rPr>
        <w:t>中，需根据招标方规定的时间进行交付（最终以实际需求为准）。</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交货方式：安排专人免费送货上门，并搬运至招标方指定位置。</w:t>
      </w:r>
    </w:p>
    <w:p>
      <w:pPr>
        <w:pStyle w:val="5"/>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交货地点：按照招标方要求配送到指定位置。</w:t>
      </w:r>
    </w:p>
    <w:p>
      <w:pPr>
        <w:pStyle w:val="3"/>
        <w:numPr>
          <w:ilvl w:val="0"/>
          <w:numId w:val="0"/>
        </w:numPr>
        <w:tabs>
          <w:tab w:val="clear" w:pos="1440"/>
          <w:tab w:val="clear" w:pos="5670"/>
        </w:tabs>
        <w:spacing w:beforeLines="0" w:afterLines="0"/>
        <w:ind w:firstLine="482"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六．采购内容</w:t>
      </w:r>
    </w:p>
    <w:tbl>
      <w:tblPr>
        <w:tblStyle w:val="62"/>
        <w:tblW w:w="10998" w:type="dxa"/>
        <w:jc w:val="center"/>
        <w:tblLayout w:type="autofit"/>
        <w:tblCellMar>
          <w:top w:w="0" w:type="dxa"/>
          <w:left w:w="108" w:type="dxa"/>
          <w:bottom w:w="0" w:type="dxa"/>
          <w:right w:w="108" w:type="dxa"/>
        </w:tblCellMar>
      </w:tblPr>
      <w:tblGrid>
        <w:gridCol w:w="511"/>
        <w:gridCol w:w="1157"/>
        <w:gridCol w:w="6932"/>
        <w:gridCol w:w="724"/>
        <w:gridCol w:w="837"/>
        <w:gridCol w:w="837"/>
      </w:tblGrid>
      <w:tr>
        <w:tblPrEx>
          <w:tblCellMar>
            <w:top w:w="0" w:type="dxa"/>
            <w:left w:w="108" w:type="dxa"/>
            <w:bottom w:w="0" w:type="dxa"/>
            <w:right w:w="108" w:type="dxa"/>
          </w:tblCellMar>
        </w:tblPrEx>
        <w:trPr>
          <w:trHeight w:val="557" w:hRule="atLeast"/>
          <w:jc w:val="center"/>
        </w:trPr>
        <w:tc>
          <w:tcPr>
            <w:tcW w:w="51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rPr>
              <w:t>序</w:t>
            </w:r>
            <w:r>
              <w:rPr>
                <w:rFonts w:hint="eastAsia" w:ascii="宋体" w:hAnsi="宋体" w:cs="宋体"/>
                <w:b/>
                <w:bCs/>
                <w:color w:val="000000"/>
                <w:kern w:val="0"/>
                <w:szCs w:val="21"/>
                <w:lang w:val="en-US" w:eastAsia="zh-CN"/>
              </w:rPr>
              <w:t>号</w:t>
            </w:r>
          </w:p>
        </w:tc>
        <w:tc>
          <w:tcPr>
            <w:tcW w:w="115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ind w:left="-134" w:leftChars="-64"/>
              <w:jc w:val="center"/>
              <w:rPr>
                <w:rFonts w:ascii="宋体" w:hAnsi="宋体" w:cs="宋体"/>
                <w:b/>
                <w:bCs/>
                <w:color w:val="000000"/>
                <w:kern w:val="0"/>
                <w:szCs w:val="21"/>
              </w:rPr>
            </w:pPr>
            <w:r>
              <w:rPr>
                <w:rFonts w:hint="eastAsia" w:ascii="宋体" w:hAnsi="宋体" w:cs="宋体"/>
                <w:b/>
                <w:bCs/>
                <w:color w:val="000000"/>
                <w:kern w:val="0"/>
                <w:szCs w:val="21"/>
              </w:rPr>
              <w:t>采购项目</w:t>
            </w:r>
          </w:p>
        </w:tc>
        <w:tc>
          <w:tcPr>
            <w:tcW w:w="6932"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bCs/>
                <w:color w:val="000000"/>
                <w:kern w:val="0"/>
                <w:szCs w:val="21"/>
              </w:rPr>
            </w:pPr>
            <w:r>
              <w:rPr>
                <w:rFonts w:hint="eastAsia" w:ascii="宋体" w:hAnsi="宋体" w:cs="宋体"/>
                <w:b/>
                <w:bCs/>
                <w:color w:val="000000"/>
                <w:kern w:val="0"/>
                <w:szCs w:val="21"/>
              </w:rPr>
              <w:t>项目需求</w:t>
            </w:r>
          </w:p>
        </w:tc>
        <w:tc>
          <w:tcPr>
            <w:tcW w:w="724"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bCs/>
                <w:color w:val="000000"/>
                <w:kern w:val="0"/>
                <w:szCs w:val="21"/>
              </w:rPr>
            </w:pPr>
            <w:r>
              <w:rPr>
                <w:rFonts w:hint="eastAsia" w:ascii="宋体" w:hAnsi="宋体" w:cs="宋体"/>
                <w:b/>
                <w:bCs/>
                <w:color w:val="000000"/>
                <w:kern w:val="0"/>
                <w:szCs w:val="21"/>
              </w:rPr>
              <w:t>单价（元）</w:t>
            </w: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bCs/>
                <w:color w:val="000000"/>
                <w:kern w:val="0"/>
                <w:szCs w:val="21"/>
              </w:rPr>
            </w:pPr>
            <w:r>
              <w:rPr>
                <w:rFonts w:hint="eastAsia" w:ascii="宋体" w:hAnsi="宋体" w:cs="宋体"/>
                <w:b/>
                <w:bCs/>
                <w:color w:val="000000"/>
                <w:kern w:val="0"/>
                <w:szCs w:val="21"/>
              </w:rPr>
              <w:t>总价（元）</w:t>
            </w:r>
          </w:p>
        </w:tc>
      </w:tr>
      <w:tr>
        <w:tblPrEx>
          <w:tblCellMar>
            <w:top w:w="0" w:type="dxa"/>
            <w:left w:w="108" w:type="dxa"/>
            <w:bottom w:w="0" w:type="dxa"/>
            <w:right w:w="108" w:type="dxa"/>
          </w:tblCellMar>
        </w:tblPrEx>
        <w:trPr>
          <w:trHeight w:val="1428" w:hRule="atLeast"/>
          <w:jc w:val="center"/>
        </w:trPr>
        <w:tc>
          <w:tcPr>
            <w:tcW w:w="511"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1</w:t>
            </w:r>
          </w:p>
        </w:tc>
        <w:tc>
          <w:tcPr>
            <w:tcW w:w="1157"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线路宣传</w:t>
            </w:r>
          </w:p>
        </w:tc>
        <w:tc>
          <w:tcPr>
            <w:tcW w:w="6932"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kern w:val="0"/>
                <w:sz w:val="22"/>
                <w:szCs w:val="21"/>
              </w:rPr>
              <w:t>分类考试招生线路宣传：供应商提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14:textFill>
                  <w14:solidFill>
                    <w14:schemeClr w14:val="tx1"/>
                  </w14:solidFill>
                </w14:textFill>
              </w:rPr>
              <w:t>4条</w:t>
            </w:r>
            <w:r>
              <w:rPr>
                <w:rFonts w:hint="eastAsia" w:ascii="宋体" w:hAnsi="宋体" w:cs="宋体"/>
                <w:color w:val="000000" w:themeColor="text1"/>
                <w:kern w:val="0"/>
                <w:sz w:val="22"/>
                <w:szCs w:val="21"/>
                <w14:textFill>
                  <w14:solidFill>
                    <w14:schemeClr w14:val="tx1"/>
                  </w14:solidFill>
                </w14:textFill>
              </w:rPr>
              <w:t>线下进入安徽省高中（中职）宣传线路，每条线路不少于14场、总场次不少于</w:t>
            </w:r>
            <w:r>
              <w:rPr>
                <w:rFonts w:hint="eastAsia" w:ascii="宋体" w:hAnsi="宋体" w:cs="宋体"/>
                <w:bCs/>
                <w:color w:val="000000" w:themeColor="text1"/>
                <w:kern w:val="0"/>
                <w:sz w:val="22"/>
                <w:szCs w:val="21"/>
                <w14:textFill>
                  <w14:solidFill>
                    <w14:schemeClr w14:val="tx1"/>
                  </w14:solidFill>
                </w14:textFill>
              </w:rPr>
              <w:t>56场</w:t>
            </w:r>
            <w:r>
              <w:rPr>
                <w:rFonts w:hint="eastAsia" w:ascii="宋体" w:hAnsi="宋体" w:cs="宋体"/>
                <w:color w:val="000000" w:themeColor="text1"/>
                <w:kern w:val="0"/>
                <w:sz w:val="22"/>
                <w:szCs w:val="21"/>
                <w14:textFill>
                  <w14:solidFill>
                    <w14:schemeClr w14:val="tx1"/>
                  </w14:solidFill>
                </w14:textFill>
              </w:rPr>
              <w:t>的招生宣传活动。</w:t>
            </w:r>
          </w:p>
          <w:p>
            <w:pPr>
              <w:widowControl/>
              <w:snapToGrid w:val="0"/>
            </w:pPr>
            <w:r>
              <w:rPr>
                <w:rFonts w:hint="eastAsia" w:ascii="宋体" w:hAnsi="宋体" w:cs="宋体"/>
                <w:color w:val="000000"/>
                <w:kern w:val="0"/>
                <w:sz w:val="22"/>
                <w:szCs w:val="21"/>
              </w:rPr>
              <w:t>秋季高招线路宣传：供应商提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14:textFill>
                  <w14:solidFill>
                    <w14:schemeClr w14:val="tx1"/>
                  </w14:solidFill>
                </w14:textFill>
              </w:rPr>
              <w:t>4条</w:t>
            </w:r>
            <w:r>
              <w:rPr>
                <w:rFonts w:hint="eastAsia" w:ascii="宋体" w:hAnsi="宋体" w:cs="宋体"/>
                <w:color w:val="000000" w:themeColor="text1"/>
                <w:kern w:val="0"/>
                <w:sz w:val="22"/>
                <w:szCs w:val="21"/>
                <w14:textFill>
                  <w14:solidFill>
                    <w14:schemeClr w14:val="tx1"/>
                  </w14:solidFill>
                </w14:textFill>
              </w:rPr>
              <w:t>线下进入安徽省高中的宣传线路，每条线路不少于8场、总场次不少于</w:t>
            </w:r>
            <w:r>
              <w:rPr>
                <w:rFonts w:hint="eastAsia" w:ascii="宋体" w:hAnsi="宋体" w:cs="宋体"/>
                <w:bCs/>
                <w:color w:val="000000" w:themeColor="text1"/>
                <w:kern w:val="0"/>
                <w:sz w:val="22"/>
                <w:szCs w:val="21"/>
                <w14:textFill>
                  <w14:solidFill>
                    <w14:schemeClr w14:val="tx1"/>
                  </w14:solidFill>
                </w14:textFill>
              </w:rPr>
              <w:t>32场</w:t>
            </w:r>
            <w:r>
              <w:rPr>
                <w:rFonts w:hint="eastAsia" w:ascii="宋体" w:hAnsi="宋体" w:cs="宋体"/>
                <w:color w:val="000000" w:themeColor="text1"/>
                <w:kern w:val="0"/>
                <w:sz w:val="22"/>
                <w:szCs w:val="21"/>
                <w14:textFill>
                  <w14:solidFill>
                    <w14:schemeClr w14:val="tx1"/>
                  </w14:solidFill>
                </w14:textFill>
              </w:rPr>
              <w:t>的招生宣传活动。</w:t>
            </w:r>
          </w:p>
        </w:tc>
        <w:tc>
          <w:tcPr>
            <w:tcW w:w="724"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8条</w:t>
            </w: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r>
      <w:tr>
        <w:tblPrEx>
          <w:tblCellMar>
            <w:top w:w="0" w:type="dxa"/>
            <w:left w:w="108" w:type="dxa"/>
            <w:bottom w:w="0" w:type="dxa"/>
            <w:right w:w="108" w:type="dxa"/>
          </w:tblCellMar>
        </w:tblPrEx>
        <w:trPr>
          <w:trHeight w:val="615" w:hRule="atLeast"/>
          <w:jc w:val="center"/>
        </w:trPr>
        <w:tc>
          <w:tcPr>
            <w:tcW w:w="511"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2</w:t>
            </w:r>
          </w:p>
        </w:tc>
        <w:tc>
          <w:tcPr>
            <w:tcW w:w="1157"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海报宣传</w:t>
            </w:r>
          </w:p>
        </w:tc>
        <w:tc>
          <w:tcPr>
            <w:tcW w:w="6932"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供应商于3-4月、6-7月份在不少于200所安徽省高中（中职）学校张贴学校招生宣传海报，宣传材料张贴时间不少于1个月。</w:t>
            </w:r>
          </w:p>
        </w:tc>
        <w:tc>
          <w:tcPr>
            <w:tcW w:w="724"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2期</w:t>
            </w: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r>
      <w:tr>
        <w:tblPrEx>
          <w:tblCellMar>
            <w:top w:w="0" w:type="dxa"/>
            <w:left w:w="108" w:type="dxa"/>
            <w:bottom w:w="0" w:type="dxa"/>
            <w:right w:w="108" w:type="dxa"/>
          </w:tblCellMar>
        </w:tblPrEx>
        <w:trPr>
          <w:trHeight w:val="2182" w:hRule="atLeast"/>
          <w:jc w:val="center"/>
        </w:trPr>
        <w:tc>
          <w:tcPr>
            <w:tcW w:w="511" w:type="dxa"/>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3</w:t>
            </w:r>
          </w:p>
        </w:tc>
        <w:tc>
          <w:tcPr>
            <w:tcW w:w="1157"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招生印刷品整体策划设计制作</w:t>
            </w:r>
          </w:p>
        </w:tc>
        <w:tc>
          <w:tcPr>
            <w:tcW w:w="6932"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416"/>
              <w:numPr>
                <w:ilvl w:val="0"/>
                <w:numId w:val="10"/>
              </w:numPr>
              <w:ind w:firstLineChars="0"/>
              <w:contextualSpacing/>
              <w:rPr>
                <w:rFonts w:ascii="宋体" w:hAnsi="宋体" w:eastAsia="宋体" w:cs="宋体"/>
                <w:color w:val="000000" w:themeColor="text1"/>
                <w:kern w:val="0"/>
                <w:sz w:val="22"/>
                <w:szCs w:val="21"/>
                <w14:textFill>
                  <w14:solidFill>
                    <w14:schemeClr w14:val="tx1"/>
                  </w14:solidFill>
                </w14:textFill>
              </w:rPr>
            </w:pPr>
            <w:r>
              <w:rPr>
                <w:rFonts w:hint="eastAsia" w:ascii="宋体" w:hAnsi="宋体" w:eastAsia="宋体" w:cs="宋体"/>
                <w:color w:val="000000" w:themeColor="text1"/>
                <w:kern w:val="0"/>
                <w:sz w:val="22"/>
                <w:szCs w:val="21"/>
                <w14:textFill>
                  <w14:solidFill>
                    <w14:schemeClr w14:val="tx1"/>
                  </w14:solidFill>
                </w14:textFill>
              </w:rPr>
              <w:t>分类考试招生和秋季高招简章（尺寸：426cm*291cm，三折页形式或者840cm*285cm，四折页形式，根据学校具体内容设计，200g铜版纸，各10000份）；</w:t>
            </w:r>
          </w:p>
          <w:p>
            <w:pPr>
              <w:pStyle w:val="416"/>
              <w:numPr>
                <w:ilvl w:val="0"/>
                <w:numId w:val="10"/>
              </w:numPr>
              <w:ind w:firstLineChars="0"/>
              <w:contextualSpacing/>
              <w:rPr>
                <w:rFonts w:ascii="宋体" w:hAnsi="宋体" w:eastAsia="宋体" w:cs="宋体"/>
                <w:color w:val="000000" w:themeColor="text1"/>
                <w:kern w:val="0"/>
                <w:sz w:val="22"/>
                <w:szCs w:val="21"/>
                <w14:textFill>
                  <w14:solidFill>
                    <w14:schemeClr w14:val="tx1"/>
                  </w14:solidFill>
                </w14:textFill>
              </w:rPr>
            </w:pPr>
            <w:r>
              <w:rPr>
                <w:rFonts w:hint="eastAsia" w:ascii="宋体" w:hAnsi="宋体" w:eastAsia="宋体" w:cs="宋体"/>
                <w:color w:val="000000" w:themeColor="text1"/>
                <w:kern w:val="0"/>
                <w:sz w:val="22"/>
                <w:szCs w:val="21"/>
                <w14:textFill>
                  <w14:solidFill>
                    <w14:schemeClr w14:val="tx1"/>
                  </w14:solidFill>
                </w14:textFill>
              </w:rPr>
              <w:t>宣传易拉宝（分类考试招生和秋季高招），尺寸：200cm*80cm，各6个 ；</w:t>
            </w:r>
          </w:p>
          <w:p>
            <w:pPr>
              <w:pStyle w:val="416"/>
              <w:numPr>
                <w:ilvl w:val="0"/>
                <w:numId w:val="10"/>
              </w:numPr>
              <w:ind w:firstLineChars="0"/>
              <w:contextualSpacing/>
              <w:rPr>
                <w:rFonts w:ascii="宋体" w:hAnsi="宋体" w:eastAsia="宋体" w:cs="宋体"/>
                <w:color w:val="000000" w:themeColor="text1"/>
                <w:kern w:val="0"/>
                <w:sz w:val="22"/>
                <w:szCs w:val="21"/>
                <w14:textFill>
                  <w14:solidFill>
                    <w14:schemeClr w14:val="tx1"/>
                  </w14:solidFill>
                </w14:textFill>
              </w:rPr>
            </w:pPr>
            <w:r>
              <w:rPr>
                <w:rFonts w:hint="eastAsia" w:ascii="宋体" w:hAnsi="宋体" w:eastAsia="宋体" w:cs="宋体"/>
                <w:color w:val="000000" w:themeColor="text1"/>
                <w:kern w:val="0"/>
                <w:sz w:val="22"/>
                <w:szCs w:val="21"/>
                <w14:textFill>
                  <w14:solidFill>
                    <w14:schemeClr w14:val="tx1"/>
                  </w14:solidFill>
                </w14:textFill>
              </w:rPr>
              <w:t>宣传大海报20</w:t>
            </w:r>
            <w:r>
              <w:rPr>
                <w:rFonts w:ascii="宋体" w:hAnsi="宋体" w:eastAsia="宋体" w:cs="宋体"/>
                <w:color w:val="000000" w:themeColor="text1"/>
                <w:kern w:val="0"/>
                <w:sz w:val="22"/>
                <w:szCs w:val="21"/>
                <w14:textFill>
                  <w14:solidFill>
                    <w14:schemeClr w14:val="tx1"/>
                  </w14:solidFill>
                </w14:textFill>
              </w:rPr>
              <w:t>0</w:t>
            </w:r>
            <w:r>
              <w:rPr>
                <w:rFonts w:hint="eastAsia" w:ascii="宋体" w:hAnsi="宋体" w:eastAsia="宋体" w:cs="宋体"/>
                <w:color w:val="000000" w:themeColor="text1"/>
                <w:kern w:val="0"/>
                <w:sz w:val="22"/>
                <w:szCs w:val="21"/>
                <w14:textFill>
                  <w14:solidFill>
                    <w14:schemeClr w14:val="tx1"/>
                  </w14:solidFill>
                </w14:textFill>
              </w:rPr>
              <w:t>张，分类考试招生和秋季高招各100张，尺寸：90cm*60cm。</w:t>
            </w:r>
          </w:p>
        </w:tc>
        <w:tc>
          <w:tcPr>
            <w:tcW w:w="724"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contextualSpacing/>
              <w:jc w:val="center"/>
              <w:rPr>
                <w:rFonts w:ascii="宋体" w:hAnsi="宋体" w:cs="宋体"/>
                <w:color w:val="000000" w:themeColor="text1"/>
                <w:kern w:val="0"/>
                <w:sz w:val="22"/>
                <w14:textFill>
                  <w14:solidFill>
                    <w14:schemeClr w14:val="tx1"/>
                  </w14:solidFill>
                </w14:textFill>
              </w:rPr>
            </w:pP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contextualSpacing/>
              <w:jc w:val="center"/>
              <w:rPr>
                <w:rFonts w:ascii="宋体" w:hAnsi="宋体" w:cs="宋体"/>
                <w:color w:val="000000" w:themeColor="text1"/>
                <w:kern w:val="0"/>
                <w:sz w:val="22"/>
                <w14:textFill>
                  <w14:solidFill>
                    <w14:schemeClr w14:val="tx1"/>
                  </w14:solidFill>
                </w14:textFill>
              </w:rPr>
            </w:pP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contextualSpacing/>
              <w:jc w:val="center"/>
              <w:rPr>
                <w:rFonts w:ascii="宋体" w:hAnsi="宋体" w:cs="宋体"/>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719" w:hRule="atLeast"/>
          <w:jc w:val="center"/>
        </w:trPr>
        <w:tc>
          <w:tcPr>
            <w:tcW w:w="511" w:type="dxa"/>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4</w:t>
            </w:r>
          </w:p>
        </w:tc>
        <w:tc>
          <w:tcPr>
            <w:tcW w:w="1157"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定制招生宣传品</w:t>
            </w:r>
          </w:p>
        </w:tc>
        <w:tc>
          <w:tcPr>
            <w:tcW w:w="6932"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定制具有学校特色、实用强的纪念品（帆布袋、笔、钥匙扣），印有学校标识。</w:t>
            </w:r>
          </w:p>
        </w:tc>
        <w:tc>
          <w:tcPr>
            <w:tcW w:w="724"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1</w:t>
            </w:r>
            <w:r>
              <w:rPr>
                <w:rFonts w:ascii="宋体" w:hAnsi="宋体" w:cs="宋体"/>
                <w:color w:val="000000"/>
                <w:kern w:val="0"/>
                <w:sz w:val="22"/>
              </w:rPr>
              <w:t>000</w:t>
            </w:r>
            <w:r>
              <w:rPr>
                <w:rFonts w:hint="eastAsia" w:ascii="宋体" w:hAnsi="宋体" w:cs="宋体"/>
                <w:color w:val="000000"/>
                <w:kern w:val="0"/>
                <w:sz w:val="22"/>
              </w:rPr>
              <w:t>份</w:t>
            </w: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c>
          <w:tcPr>
            <w:tcW w:w="837"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r>
      <w:tr>
        <w:tblPrEx>
          <w:tblCellMar>
            <w:top w:w="0" w:type="dxa"/>
            <w:left w:w="108" w:type="dxa"/>
            <w:bottom w:w="0" w:type="dxa"/>
            <w:right w:w="108" w:type="dxa"/>
          </w:tblCellMar>
        </w:tblPrEx>
        <w:trPr>
          <w:trHeight w:val="4832" w:hRule="atLeast"/>
          <w:jc w:val="center"/>
        </w:trPr>
        <w:tc>
          <w:tcPr>
            <w:tcW w:w="511"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5</w:t>
            </w:r>
          </w:p>
        </w:tc>
        <w:tc>
          <w:tcPr>
            <w:tcW w:w="115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线上宣传</w:t>
            </w:r>
          </w:p>
        </w:tc>
        <w:tc>
          <w:tcPr>
            <w:tcW w:w="6932"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rPr>
                <w:rFonts w:ascii="宋体" w:hAnsi="宋体" w:cs="宋体"/>
                <w:color w:val="000000"/>
                <w:kern w:val="0"/>
                <w:sz w:val="22"/>
                <w:szCs w:val="21"/>
              </w:rPr>
            </w:pPr>
            <w:r>
              <w:rPr>
                <w:rFonts w:ascii="宋体" w:hAnsi="宋体" w:cs="宋体"/>
                <w:color w:val="000000"/>
                <w:kern w:val="0"/>
                <w:sz w:val="22"/>
                <w:szCs w:val="21"/>
              </w:rPr>
              <w:t>1、智能问答系统</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为我校开通智能问答系统</w:t>
            </w:r>
            <w:r>
              <w:rPr>
                <w:rFonts w:ascii="宋体" w:hAnsi="宋体" w:cs="宋体"/>
                <w:color w:val="000000"/>
                <w:kern w:val="0"/>
                <w:sz w:val="22"/>
                <w:szCs w:val="21"/>
              </w:rPr>
              <w:t>1年，可自动识别并回复考生问题，同时可在百度等主流搜索引擎中为该系统提供考生咨询入口，后台支持多维度数据总结分析。</w:t>
            </w:r>
          </w:p>
          <w:p>
            <w:pPr>
              <w:widowControl/>
              <w:snapToGrid w:val="0"/>
              <w:rPr>
                <w:rFonts w:ascii="宋体" w:hAnsi="宋体" w:cs="宋体"/>
                <w:color w:val="000000"/>
                <w:kern w:val="0"/>
                <w:sz w:val="22"/>
                <w:szCs w:val="21"/>
              </w:rPr>
            </w:pPr>
            <w:r>
              <w:rPr>
                <w:rFonts w:ascii="宋体" w:hAnsi="宋体" w:cs="宋体"/>
                <w:color w:val="000000"/>
                <w:kern w:val="0"/>
                <w:sz w:val="22"/>
                <w:szCs w:val="21"/>
              </w:rPr>
              <w:t>2、提高院校曝光</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锁定安徽省考生及家长，通过特殊设计展示，吸引考生及家长关注，提高我校曝光度，展示不少于</w:t>
            </w:r>
            <w:r>
              <w:rPr>
                <w:rFonts w:ascii="宋体" w:hAnsi="宋体" w:cs="宋体"/>
                <w:color w:val="000000"/>
                <w:kern w:val="0"/>
                <w:sz w:val="22"/>
                <w:szCs w:val="21"/>
              </w:rPr>
              <w:t>4周时间。</w:t>
            </w:r>
          </w:p>
          <w:p>
            <w:pPr>
              <w:widowControl/>
              <w:snapToGrid w:val="0"/>
              <w:rPr>
                <w:rFonts w:ascii="宋体" w:hAnsi="宋体" w:cs="宋体"/>
                <w:color w:val="000000"/>
                <w:kern w:val="0"/>
                <w:sz w:val="22"/>
                <w:szCs w:val="21"/>
              </w:rPr>
            </w:pPr>
            <w:r>
              <w:rPr>
                <w:rFonts w:ascii="宋体" w:hAnsi="宋体" w:cs="宋体"/>
                <w:color w:val="000000"/>
                <w:kern w:val="0"/>
                <w:sz w:val="22"/>
                <w:szCs w:val="21"/>
              </w:rPr>
              <w:t>3、精准生源引流</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①在与我校往年录取分数相近的院校中，向安徽省优质生源精准推荐我校招生信息</w:t>
            </w:r>
            <w:r>
              <w:rPr>
                <w:rFonts w:ascii="宋体" w:hAnsi="宋体" w:cs="宋体"/>
                <w:color w:val="000000"/>
                <w:kern w:val="0"/>
                <w:sz w:val="22"/>
                <w:szCs w:val="21"/>
              </w:rPr>
              <w:t>1年</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②在高考相关的志愿填报</w:t>
            </w:r>
            <w:r>
              <w:rPr>
                <w:rFonts w:ascii="宋体" w:hAnsi="宋体" w:cs="宋体"/>
                <w:color w:val="000000"/>
                <w:kern w:val="0"/>
                <w:sz w:val="22"/>
                <w:szCs w:val="21"/>
              </w:rPr>
              <w:t>APP平台（下载不低于一千万）中，锁定安徽省我校目标生源，将我校招生信息精准推送一次。</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4、电子招生简章</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5、抖音信息流广告精准定投</w:t>
            </w:r>
          </w:p>
          <w:p>
            <w:pPr>
              <w:widowControl/>
              <w:snapToGrid w:val="0"/>
              <w:rPr>
                <w:rFonts w:ascii="宋体" w:hAnsi="宋体" w:cs="宋体"/>
                <w:color w:val="000000"/>
                <w:kern w:val="0"/>
                <w:sz w:val="22"/>
                <w:szCs w:val="21"/>
              </w:rPr>
            </w:pPr>
            <w:r>
              <w:rPr>
                <w:rFonts w:hint="eastAsia" w:ascii="宋体" w:hAnsi="宋体" w:cs="宋体"/>
                <w:color w:val="000000"/>
                <w:kern w:val="0"/>
                <w:sz w:val="22"/>
                <w:szCs w:val="21"/>
              </w:rPr>
              <w:t>抖音小视频推广至少100万次，微信朋友圈曝光至少20万次以上（含文案撰写、招生宣传图片设计和招生宣传视频制作，负责运营维护和客服支持）。</w:t>
            </w:r>
          </w:p>
        </w:tc>
        <w:tc>
          <w:tcPr>
            <w:tcW w:w="724"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1</w:t>
            </w: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c>
          <w:tcPr>
            <w:tcW w:w="83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p>
        </w:tc>
      </w:tr>
      <w:tr>
        <w:tblPrEx>
          <w:tblCellMar>
            <w:top w:w="0" w:type="dxa"/>
            <w:left w:w="108" w:type="dxa"/>
            <w:bottom w:w="0" w:type="dxa"/>
            <w:right w:w="108" w:type="dxa"/>
          </w:tblCellMar>
        </w:tblPrEx>
        <w:trPr>
          <w:trHeight w:val="582" w:hRule="atLeast"/>
          <w:jc w:val="center"/>
        </w:trPr>
        <w:tc>
          <w:tcPr>
            <w:tcW w:w="511" w:type="dxa"/>
            <w:tcBorders>
              <w:top w:val="nil"/>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rPr>
            </w:pPr>
            <w:r>
              <w:rPr>
                <w:rFonts w:hint="eastAsia" w:ascii="宋体" w:hAnsi="宋体" w:cs="宋体"/>
                <w:color w:val="000000"/>
                <w:kern w:val="0"/>
                <w:sz w:val="22"/>
              </w:rPr>
              <w:t>6</w:t>
            </w:r>
          </w:p>
        </w:tc>
        <w:tc>
          <w:tcPr>
            <w:tcW w:w="1157" w:type="dxa"/>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color w:val="000000"/>
                <w:kern w:val="0"/>
                <w:sz w:val="22"/>
                <w:szCs w:val="21"/>
              </w:rPr>
            </w:pPr>
            <w:r>
              <w:rPr>
                <w:rFonts w:hint="eastAsia" w:ascii="宋体" w:hAnsi="宋体" w:cs="宋体"/>
                <w:color w:val="000000"/>
                <w:kern w:val="0"/>
                <w:sz w:val="22"/>
                <w:szCs w:val="21"/>
              </w:rPr>
              <w:t>项目服务报告</w:t>
            </w:r>
          </w:p>
        </w:tc>
        <w:tc>
          <w:tcPr>
            <w:tcW w:w="9330" w:type="dxa"/>
            <w:gridSpan w:val="4"/>
            <w:tcBorders>
              <w:top w:val="nil"/>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szCs w:val="21"/>
              </w:rPr>
              <w:t>提供完整的项目服务报告</w:t>
            </w:r>
          </w:p>
        </w:tc>
      </w:tr>
      <w:tr>
        <w:tblPrEx>
          <w:tblCellMar>
            <w:top w:w="0" w:type="dxa"/>
            <w:left w:w="108" w:type="dxa"/>
            <w:bottom w:w="0" w:type="dxa"/>
            <w:right w:w="108" w:type="dxa"/>
          </w:tblCellMar>
        </w:tblPrEx>
        <w:trPr>
          <w:trHeight w:val="443" w:hRule="atLeast"/>
          <w:jc w:val="center"/>
        </w:trPr>
        <w:tc>
          <w:tcPr>
            <w:tcW w:w="8600" w:type="dxa"/>
            <w:gridSpan w:val="3"/>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kern w:val="0"/>
                <w:sz w:val="24"/>
                <w:szCs w:val="21"/>
              </w:rPr>
            </w:pPr>
            <w:r>
              <w:rPr>
                <w:rFonts w:hint="eastAsia" w:ascii="宋体" w:hAnsi="宋体" w:cs="宋体"/>
                <w:b/>
                <w:kern w:val="0"/>
                <w:sz w:val="24"/>
                <w:szCs w:val="21"/>
              </w:rPr>
              <w:t>合计</w:t>
            </w:r>
          </w:p>
        </w:tc>
        <w:tc>
          <w:tcPr>
            <w:tcW w:w="2398" w:type="dxa"/>
            <w:gridSpan w:val="3"/>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ascii="宋体" w:hAnsi="宋体" w:cs="宋体"/>
                <w:b/>
                <w:color w:val="000000"/>
                <w:kern w:val="0"/>
                <w:sz w:val="24"/>
                <w:szCs w:val="21"/>
              </w:rPr>
            </w:pPr>
          </w:p>
        </w:tc>
      </w:tr>
    </w:tbl>
    <w:p>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pPr>
        <w:numPr>
          <w:ilvl w:val="0"/>
          <w:numId w:val="11"/>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样品审查</w:t>
            </w:r>
          </w:p>
        </w:tc>
        <w:tc>
          <w:tcPr>
            <w:tcW w:w="2358" w:type="dxa"/>
            <w:vAlign w:val="center"/>
          </w:tcPr>
          <w:p>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依照样品审查评审表审查</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pPr>
        <w:numPr>
          <w:ilvl w:val="0"/>
          <w:numId w:val="0"/>
        </w:numPr>
        <w:rPr>
          <w:rFonts w:hint="eastAsia" w:ascii="宋体" w:hAnsi="宋体" w:cs="宋体"/>
          <w:b w:val="0"/>
          <w:bCs/>
          <w:color w:val="auto"/>
          <w:szCs w:val="21"/>
          <w:highlight w:val="none"/>
          <w:lang w:val="en-US" w:eastAsia="zh-CN"/>
        </w:rPr>
      </w:pPr>
      <w:bookmarkStart w:id="67" w:name="_Toc431"/>
      <w:bookmarkStart w:id="68" w:name="_Toc27586"/>
      <w:bookmarkStart w:id="69" w:name="_Toc28300"/>
      <w:bookmarkStart w:id="70" w:name="_Toc7241"/>
      <w:bookmarkStart w:id="71" w:name="_Toc3977"/>
      <w:bookmarkStart w:id="72" w:name="_Toc54941340"/>
      <w:bookmarkStart w:id="73" w:name="_Toc10569"/>
    </w:p>
    <w:p>
      <w:pPr>
        <w:keepNext w:val="0"/>
        <w:keepLines w:val="0"/>
        <w:pageBreakBefore w:val="0"/>
        <w:widowControl w:val="0"/>
        <w:numPr>
          <w:ilvl w:val="0"/>
          <w:numId w:val="12"/>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（3）样品评审所需相关证明材料应装订成册，正本一本，副本一本一起密封于密封袋中，并在密封袋上清楚地注明“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样品评审所需材料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2024</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分前不得开封，写明投标人名称，并骑缝加盖投标人单位公章。</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样品评审所需材料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样品评审所需材料  </w:t>
      </w:r>
      <w:r>
        <w:rPr>
          <w:rFonts w:hint="eastAsia" w:ascii="宋体" w:hAnsi="宋体" w:cs="宋体"/>
          <w:bCs/>
          <w:szCs w:val="21"/>
          <w:lang w:val="en-US" w:eastAsia="zh-CN"/>
        </w:rPr>
        <w:t>至开标地点，</w:t>
      </w:r>
      <w:r>
        <w:rPr>
          <w:rFonts w:hint="eastAsia" w:ascii="宋体" w:hAnsi="宋体" w:cs="宋体"/>
          <w:b/>
          <w:bCs w:val="0"/>
          <w:szCs w:val="21"/>
          <w:lang w:val="en-US" w:eastAsia="zh-CN"/>
        </w:rPr>
        <w:t>逾期将不予接收，并否决其投标资格</w:t>
      </w:r>
      <w:r>
        <w:rPr>
          <w:rFonts w:hint="eastAsia" w:ascii="宋体" w:hAnsi="宋体" w:cs="宋体"/>
          <w:bCs/>
          <w:szCs w:val="21"/>
          <w:lang w:val="en-US" w:eastAsia="zh-CN"/>
        </w:rPr>
        <w:t>；</w:t>
      </w:r>
    </w:p>
    <w:p>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pPr>
              <w:pStyle w:val="2"/>
              <w:jc w:val="both"/>
              <w:rPr>
                <w:rFonts w:hint="eastAsia" w:ascii="宋体" w:hAnsi="宋体" w:eastAsia="宋体" w:cs="宋体"/>
                <w:bCs/>
                <w:spacing w:val="0"/>
                <w:kern w:val="2"/>
                <w:sz w:val="21"/>
                <w:szCs w:val="21"/>
                <w:lang w:val="en-US" w:eastAsia="zh-CN" w:bidi="ar-SA"/>
              </w:rPr>
            </w:pPr>
            <w:r>
              <w:rPr>
                <w:rFonts w:hint="eastAsia" w:asciiTheme="minorEastAsia" w:hAnsiTheme="minorEastAsia" w:eastAsiaTheme="minorEastAsia"/>
                <w:sz w:val="24"/>
                <w:szCs w:val="24"/>
              </w:rPr>
              <w:t>招生简章</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tc>
        <w:tc>
          <w:tcPr>
            <w:tcW w:w="2125"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asciiTheme="minorEastAsia" w:hAnsiTheme="minorEastAsia" w:eastAsiaTheme="minorEastAsia"/>
                <w:sz w:val="24"/>
                <w:szCs w:val="24"/>
              </w:rPr>
              <w:t>无纺布手拎袋</w:t>
            </w:r>
          </w:p>
        </w:tc>
        <w:tc>
          <w:tcPr>
            <w:tcW w:w="846"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tc>
        <w:tc>
          <w:tcPr>
            <w:tcW w:w="212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asciiTheme="minorEastAsia" w:hAnsiTheme="minorEastAsia" w:eastAsiaTheme="minorEastAsia"/>
                <w:sz w:val="24"/>
                <w:szCs w:val="24"/>
              </w:rPr>
              <w:t>定制宣传笔</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tc>
        <w:tc>
          <w:tcPr>
            <w:tcW w:w="212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Theme="minorEastAsia" w:hAnsiTheme="minorEastAsia" w:eastAsiaTheme="minorEastAsia"/>
                <w:sz w:val="24"/>
                <w:szCs w:val="24"/>
              </w:rPr>
              <w:t>定制钥匙扣</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tc>
        <w:tc>
          <w:tcPr>
            <w:tcW w:w="2125" w:type="dxa"/>
            <w:vAlign w:val="center"/>
          </w:tcPr>
          <w:p>
            <w:pPr>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tc>
      </w:tr>
    </w:tbl>
    <w:p>
      <w:pPr>
        <w:spacing w:line="480" w:lineRule="exact"/>
        <w:ind w:firstLine="420" w:firstLineChars="200"/>
        <w:rPr>
          <w:rFonts w:hint="eastAsia" w:ascii="宋体" w:hAnsi="宋体" w:cs="宋体"/>
          <w:bCs/>
          <w:szCs w:val="21"/>
          <w:lang w:val="en-US" w:eastAsia="zh-CN"/>
        </w:rPr>
      </w:pPr>
    </w:p>
    <w:p>
      <w:pPr>
        <w:pStyle w:val="2"/>
        <w:rPr>
          <w:rFonts w:hint="default"/>
          <w:lang w:val="en-US" w:eastAsia="zh-CN"/>
        </w:rPr>
      </w:pPr>
    </w:p>
    <w:p>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pPr>
        <w:spacing w:line="480" w:lineRule="auto"/>
        <w:jc w:val="center"/>
        <w:rPr>
          <w:rFonts w:asciiTheme="minorEastAsia" w:hAnsiTheme="minorEastAsia" w:eastAsiaTheme="minorEastAsia"/>
          <w:b/>
          <w:color w:val="auto"/>
          <w:sz w:val="24"/>
          <w:highlight w:val="none"/>
        </w:rPr>
      </w:pPr>
    </w:p>
    <w:p>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76"/>
        <w:rPr>
          <w:color w:val="auto"/>
          <w:highlight w:val="none"/>
        </w:rPr>
      </w:pPr>
    </w:p>
    <w:p>
      <w:pPr>
        <w:spacing w:line="360" w:lineRule="auto"/>
        <w:ind w:firstLine="435"/>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24059"/>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pPr>
              <w:ind w:firstLine="200"/>
              <w:jc w:val="center"/>
              <w:rPr>
                <w:rFonts w:asciiTheme="minorEastAsia" w:hAnsiTheme="minorEastAsia" w:eastAsiaTheme="minorEastAsia"/>
                <w:color w:val="auto"/>
                <w:sz w:val="24"/>
                <w:highlight w:val="none"/>
              </w:rPr>
            </w:pPr>
          </w:p>
        </w:tc>
      </w:tr>
    </w:tbl>
    <w:p>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9" w:name="_Toc27250"/>
      <w:bookmarkStart w:id="90" w:name="_Toc19554"/>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pPr>
        <w:spacing w:line="360" w:lineRule="auto"/>
        <w:ind w:firstLine="437"/>
        <w:outlineLvl w:val="3"/>
        <w:rPr>
          <w:rFonts w:asciiTheme="minorEastAsia" w:hAnsiTheme="minorEastAsia" w:eastAsiaTheme="minorEastAsia"/>
          <w:b/>
          <w:bCs/>
          <w:color w:val="auto"/>
          <w:sz w:val="24"/>
          <w:highlight w:val="none"/>
          <w:lang w:val="zh-CN"/>
        </w:rPr>
      </w:pPr>
      <w:bookmarkStart w:id="95" w:name="_Toc7245"/>
      <w:bookmarkStart w:id="96" w:name="_Toc15322"/>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pPr>
        <w:widowControl/>
        <w:spacing w:line="560" w:lineRule="exact"/>
        <w:jc w:val="left"/>
        <w:rPr>
          <w:rFonts w:hint="eastAsia"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pPr>
        <w:widowControl/>
        <w:spacing w:line="560" w:lineRule="exact"/>
        <w:jc w:val="left"/>
        <w:rPr>
          <w:rFonts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p>
    <w:p>
      <w:pPr>
        <w:pStyle w:val="76"/>
        <w:rPr>
          <w:color w:val="auto"/>
          <w:highlight w:val="none"/>
        </w:rPr>
      </w:pP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480" w:lineRule="auto"/>
        <w:jc w:val="center"/>
        <w:rPr>
          <w:rFonts w:asciiTheme="minorEastAsia" w:hAnsiTheme="minorEastAsia" w:eastAsiaTheme="minorEastAsia"/>
          <w:b/>
          <w:color w:val="auto"/>
          <w:sz w:val="24"/>
          <w:highlight w:val="none"/>
        </w:rPr>
      </w:pPr>
    </w:p>
    <w:bookmarkEnd w:id="72"/>
    <w:bookmarkEnd w:id="73"/>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pPr>
        <w:spacing w:line="360" w:lineRule="auto"/>
        <w:ind w:firstLine="437"/>
        <w:outlineLvl w:val="3"/>
        <w:rPr>
          <w:rFonts w:asciiTheme="minorEastAsia" w:hAnsiTheme="minorEastAsia" w:eastAsiaTheme="minorEastAsia"/>
          <w:b/>
          <w:bCs/>
          <w:color w:val="auto"/>
          <w:sz w:val="24"/>
          <w:highlight w:val="none"/>
          <w:lang w:val="zh-CN"/>
        </w:rPr>
      </w:pPr>
      <w:bookmarkStart w:id="98" w:name="_Toc16917"/>
      <w:bookmarkStart w:id="99" w:name="_Toc259093669"/>
      <w:bookmarkStart w:id="100" w:name="_Ref467379109"/>
      <w:bookmarkStart w:id="101" w:name="_Toc19614"/>
      <w:bookmarkStart w:id="102" w:name="_Ref467379214"/>
      <w:bookmarkStart w:id="103" w:name="_Toc28763"/>
      <w:bookmarkStart w:id="104" w:name="_Toc487900349"/>
      <w:bookmarkStart w:id="105" w:name="_Ref467379094"/>
      <w:bookmarkStart w:id="106" w:name="_Ref467378499"/>
      <w:bookmarkStart w:id="107" w:name="_Ref467378463"/>
      <w:bookmarkStart w:id="108" w:name="_Toc279701240"/>
      <w:bookmarkStart w:id="109" w:name="_Ref467378404"/>
      <w:bookmarkStart w:id="110" w:name="_Ref467379101"/>
      <w:bookmarkStart w:id="111" w:name="_Ref467379205"/>
      <w:bookmarkStart w:id="112" w:name="_Ref467379225"/>
      <w:bookmarkStart w:id="113" w:name="_Ref46737919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pPr>
        <w:spacing w:line="360" w:lineRule="auto"/>
        <w:ind w:firstLine="437"/>
        <w:outlineLvl w:val="3"/>
        <w:rPr>
          <w:rFonts w:asciiTheme="minorEastAsia" w:hAnsiTheme="minorEastAsia" w:eastAsiaTheme="minorEastAsia"/>
          <w:b/>
          <w:bCs/>
          <w:color w:val="auto"/>
          <w:sz w:val="24"/>
          <w:highlight w:val="none"/>
          <w:lang w:val="zh-CN"/>
        </w:rPr>
      </w:pPr>
      <w:bookmarkStart w:id="117" w:name="_Toc279701241"/>
      <w:bookmarkStart w:id="118" w:name="_Toc13336"/>
      <w:bookmarkStart w:id="119" w:name="_Toc32504"/>
      <w:bookmarkStart w:id="120" w:name="_Toc27635"/>
      <w:bookmarkStart w:id="121" w:name="_Toc259093670"/>
      <w:bookmarkStart w:id="122" w:name="_Toc487900350"/>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pPr>
        <w:spacing w:line="360" w:lineRule="auto"/>
        <w:ind w:firstLine="437"/>
        <w:outlineLvl w:val="3"/>
        <w:rPr>
          <w:rFonts w:asciiTheme="minorEastAsia" w:hAnsiTheme="minorEastAsia" w:eastAsiaTheme="minorEastAsia"/>
          <w:b/>
          <w:bCs/>
          <w:color w:val="auto"/>
          <w:sz w:val="24"/>
          <w:highlight w:val="none"/>
          <w:lang w:val="zh-CN"/>
        </w:rPr>
      </w:pPr>
      <w:bookmarkStart w:id="123" w:name="_Toc9829"/>
      <w:bookmarkStart w:id="124" w:name="_Toc259093671"/>
      <w:bookmarkStart w:id="125" w:name="_Toc27853"/>
      <w:bookmarkStart w:id="126" w:name="_Toc279701242"/>
      <w:bookmarkStart w:id="127" w:name="_Toc487900351"/>
      <w:bookmarkStart w:id="128" w:name="_Toc3163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29" w:name="_Toc487900354"/>
      <w:bookmarkStart w:id="130" w:name="_Toc279701245"/>
      <w:bookmarkStart w:id="131" w:name="_Toc259093674"/>
      <w:bookmarkStart w:id="132" w:name="_Ref467378591"/>
      <w:bookmarkStart w:id="133" w:name="_Ref467379527"/>
      <w:bookmarkStart w:id="134" w:name="_Ref467378541"/>
      <w:bookmarkStart w:id="135" w:name="_Ref467379536"/>
      <w:bookmarkStart w:id="136" w:name="_Ref467379542"/>
      <w:bookmarkStart w:id="137" w:name="_Toc30272"/>
      <w:bookmarkStart w:id="138" w:name="_Toc26182"/>
      <w:bookmarkStart w:id="139" w:name="_Toc19074"/>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279701247"/>
      <w:bookmarkStart w:id="143" w:name="_Ref467379793"/>
      <w:bookmarkStart w:id="144" w:name="_Ref467379807"/>
      <w:bookmarkStart w:id="145" w:name="_Toc487900357"/>
      <w:bookmarkStart w:id="146" w:name="_Toc259093676"/>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pPr>
        <w:spacing w:line="360" w:lineRule="auto"/>
        <w:ind w:firstLine="437"/>
        <w:outlineLvl w:val="3"/>
        <w:rPr>
          <w:rFonts w:asciiTheme="minorEastAsia" w:hAnsiTheme="minorEastAsia" w:eastAsiaTheme="minorEastAsia"/>
          <w:b/>
          <w:bCs/>
          <w:color w:val="auto"/>
          <w:sz w:val="24"/>
          <w:highlight w:val="none"/>
          <w:lang w:val="zh-CN"/>
        </w:rPr>
      </w:pPr>
      <w:bookmarkStart w:id="148" w:name="_Toc28451"/>
      <w:bookmarkStart w:id="149" w:name="_Toc7836"/>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51" w:name="_Toc487900358"/>
      <w:bookmarkStart w:id="152" w:name="_Ref467379852"/>
      <w:bookmarkStart w:id="153" w:name="_Toc259093677"/>
      <w:bookmarkStart w:id="154" w:name="_Ref467379863"/>
      <w:bookmarkStart w:id="155" w:name="_Toc279701248"/>
      <w:bookmarkStart w:id="156" w:name="_Ref467379923"/>
      <w:bookmarkStart w:id="157" w:name="_Toc16110"/>
      <w:bookmarkStart w:id="158" w:name="_Toc3225"/>
      <w:bookmarkStart w:id="159"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Theme="minorEastAsia" w:hAnsiTheme="minorEastAsia" w:eastAsiaTheme="minorEastAsia"/>
          <w:b/>
          <w:bCs/>
          <w:color w:val="auto"/>
          <w:sz w:val="24"/>
          <w:highlight w:val="none"/>
          <w:lang w:val="zh-CN"/>
        </w:rPr>
      </w:pPr>
      <w:bookmarkStart w:id="161" w:name="_Toc487900362"/>
      <w:bookmarkStart w:id="162" w:name="_Toc259093681"/>
      <w:bookmarkStart w:id="163" w:name="_Toc279701252"/>
      <w:bookmarkStart w:id="164"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Ref467378121"/>
      <w:bookmarkStart w:id="167" w:name="_Toc487900364"/>
      <w:bookmarkStart w:id="168" w:name="_Toc259093683"/>
      <w:bookmarkStart w:id="169" w:name="_Toc279701254"/>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487900369"/>
      <w:bookmarkStart w:id="172" w:name="_Toc259093688"/>
    </w:p>
    <w:p>
      <w:pPr>
        <w:spacing w:line="360" w:lineRule="auto"/>
        <w:ind w:firstLine="437"/>
        <w:outlineLvl w:val="3"/>
        <w:rPr>
          <w:rFonts w:asciiTheme="minorEastAsia" w:hAnsiTheme="minorEastAsia" w:eastAsiaTheme="minorEastAsia"/>
          <w:b/>
          <w:bCs/>
          <w:color w:val="auto"/>
          <w:sz w:val="24"/>
          <w:highlight w:val="none"/>
          <w:lang w:val="zh-CN"/>
        </w:rPr>
      </w:pPr>
      <w:bookmarkStart w:id="173" w:name="_Toc22955"/>
      <w:bookmarkStart w:id="174" w:name="_Toc15237"/>
      <w:bookmarkStart w:id="175" w:name="_Toc103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76" w:name="_Toc16508"/>
      <w:bookmarkStart w:id="177" w:name="_Toc13566"/>
      <w:bookmarkStart w:id="178" w:name="_Toc140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79" w:name="_Toc6969"/>
      <w:bookmarkStart w:id="180" w:name="_Toc279701255"/>
      <w:bookmarkStart w:id="181" w:name="_Toc30676"/>
      <w:bookmarkStart w:id="182" w:name="_Toc689"/>
      <w:bookmarkStart w:id="183" w:name="_Toc259093684"/>
      <w:bookmarkStart w:id="184"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85" w:name="_Toc16959"/>
      <w:bookmarkStart w:id="186" w:name="_Toc259093687"/>
      <w:bookmarkStart w:id="187" w:name="_Toc487900368"/>
      <w:bookmarkStart w:id="188" w:name="_Toc7102"/>
      <w:bookmarkStart w:id="189" w:name="_Toc8298"/>
      <w:bookmarkStart w:id="190" w:name="_Toc27970125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bookmarkStart w:id="191" w:name="_Toc29333"/>
      <w:bookmarkStart w:id="192" w:name="_Toc6134"/>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94" w:name="_Toc14563"/>
      <w:bookmarkStart w:id="195" w:name="_Toc6596"/>
      <w:bookmarkStart w:id="196" w:name="_Toc112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pPr>
        <w:spacing w:line="360" w:lineRule="auto"/>
        <w:ind w:firstLine="437"/>
        <w:outlineLvl w:val="3"/>
        <w:rPr>
          <w:rFonts w:asciiTheme="minorEastAsia" w:hAnsiTheme="minorEastAsia" w:eastAsiaTheme="minorEastAsia"/>
          <w:b/>
          <w:color w:val="auto"/>
          <w:sz w:val="24"/>
          <w:highlight w:val="none"/>
        </w:rPr>
      </w:pPr>
      <w:bookmarkStart w:id="197" w:name="_Toc259093691"/>
      <w:bookmarkStart w:id="198" w:name="_Toc279701262"/>
      <w:bookmarkStart w:id="199" w:name="_Toc30599"/>
      <w:bookmarkStart w:id="200" w:name="_Toc487900372"/>
      <w:bookmarkStart w:id="201" w:name="_Toc18540"/>
      <w:bookmarkStart w:id="202" w:name="_Toc43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pPr>
        <w:spacing w:line="360" w:lineRule="auto"/>
        <w:ind w:firstLine="437"/>
        <w:outlineLvl w:val="3"/>
        <w:rPr>
          <w:rFonts w:asciiTheme="minorEastAsia" w:hAnsiTheme="minorEastAsia" w:eastAsiaTheme="minorEastAsia"/>
          <w:b/>
          <w:bCs/>
          <w:color w:val="auto"/>
          <w:sz w:val="24"/>
          <w:highlight w:val="none"/>
        </w:rPr>
      </w:pPr>
      <w:bookmarkStart w:id="203" w:name="_Toc259093692"/>
      <w:bookmarkStart w:id="204" w:name="_Toc279701263"/>
      <w:bookmarkStart w:id="205" w:name="_Toc487900373"/>
      <w:bookmarkStart w:id="206" w:name="_Toc10330"/>
      <w:bookmarkStart w:id="207" w:name="_Toc12773"/>
      <w:bookmarkStart w:id="208" w:name="_Toc18567"/>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pPr>
        <w:spacing w:line="360" w:lineRule="auto"/>
        <w:ind w:firstLine="437"/>
        <w:outlineLvl w:val="3"/>
        <w:rPr>
          <w:rFonts w:asciiTheme="minorEastAsia" w:hAnsiTheme="minorEastAsia" w:eastAsiaTheme="minorEastAsia"/>
          <w:b/>
          <w:color w:val="auto"/>
          <w:sz w:val="24"/>
          <w:highlight w:val="none"/>
        </w:rPr>
      </w:pPr>
      <w:bookmarkStart w:id="209" w:name="_Toc3148"/>
      <w:bookmarkStart w:id="210" w:name="_Toc279701264"/>
      <w:bookmarkStart w:id="211" w:name="_Toc12004"/>
      <w:bookmarkStart w:id="212" w:name="_Toc16673"/>
      <w:bookmarkStart w:id="213" w:name="_Toc259093693"/>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pPr>
        <w:spacing w:line="360" w:lineRule="auto"/>
        <w:ind w:firstLine="437"/>
        <w:outlineLvl w:val="3"/>
        <w:rPr>
          <w:rFonts w:asciiTheme="minorEastAsia" w:hAnsiTheme="minorEastAsia" w:eastAsiaTheme="minorEastAsia"/>
          <w:b/>
          <w:color w:val="auto"/>
          <w:sz w:val="24"/>
          <w:highlight w:val="none"/>
        </w:rPr>
      </w:pPr>
      <w:bookmarkStart w:id="215" w:name="_Toc19890"/>
      <w:bookmarkStart w:id="216" w:name="_Toc14001"/>
      <w:bookmarkStart w:id="217" w:name="_Toc6885"/>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pPr>
              <w:spacing w:line="560" w:lineRule="exact"/>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bl>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439316880"/>
      <w:bookmarkStart w:id="219" w:name="_Toc54941341"/>
      <w:bookmarkStart w:id="220" w:name="_Toc1812"/>
      <w:bookmarkStart w:id="221"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pPr>
        <w:spacing w:line="360" w:lineRule="auto"/>
        <w:jc w:val="center"/>
        <w:rPr>
          <w:rFonts w:ascii="仿宋" w:hAnsi="仿宋" w:eastAsia="仿宋"/>
          <w:b/>
          <w:color w:val="auto"/>
          <w:spacing w:val="20"/>
          <w:sz w:val="36"/>
          <w:szCs w:val="36"/>
          <w:highlight w:val="none"/>
          <w:u w:val="single"/>
        </w:rPr>
      </w:pPr>
    </w:p>
    <w:p>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pPr>
        <w:spacing w:line="480" w:lineRule="auto"/>
        <w:jc w:val="center"/>
        <w:rPr>
          <w:rFonts w:ascii="宋体"/>
          <w:b/>
          <w:color w:val="auto"/>
          <w:sz w:val="72"/>
          <w:szCs w:val="72"/>
          <w:highlight w:val="none"/>
        </w:rPr>
      </w:pPr>
    </w:p>
    <w:p>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pPr>
        <w:pStyle w:val="76"/>
        <w:ind w:left="0" w:leftChars="0" w:firstLine="0" w:firstLineChars="0"/>
        <w:rPr>
          <w:rFonts w:ascii="宋体"/>
          <w:color w:val="auto"/>
          <w:sz w:val="24"/>
          <w:highlight w:val="none"/>
        </w:rPr>
      </w:pPr>
    </w:p>
    <w:p>
      <w:pPr>
        <w:spacing w:line="360" w:lineRule="auto"/>
        <w:rPr>
          <w:rFonts w:ascii="宋体"/>
          <w:color w:val="auto"/>
          <w:sz w:val="24"/>
          <w:highlight w:val="none"/>
        </w:rPr>
      </w:pPr>
    </w:p>
    <w:p>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pPr>
        <w:spacing w:line="360" w:lineRule="auto"/>
        <w:rPr>
          <w:rFonts w:ascii="仿宋_GB2312" w:eastAsia="仿宋_GB2312"/>
          <w:color w:val="auto"/>
          <w:sz w:val="30"/>
          <w:szCs w:val="30"/>
          <w:highlight w:val="none"/>
        </w:rPr>
      </w:pPr>
    </w:p>
    <w:p>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pPr>
        <w:spacing w:line="480" w:lineRule="exact"/>
        <w:jc w:val="center"/>
        <w:rPr>
          <w:rFonts w:ascii="宋体" w:hAnsi="宋体"/>
          <w:b/>
          <w:color w:val="auto"/>
          <w:sz w:val="30"/>
          <w:szCs w:val="30"/>
          <w:highlight w:val="none"/>
        </w:rPr>
      </w:pPr>
    </w:p>
    <w:p>
      <w:pPr>
        <w:spacing w:line="480" w:lineRule="exact"/>
        <w:rPr>
          <w:rFonts w:ascii="黑体" w:eastAsia="黑体"/>
          <w:b/>
          <w:bCs/>
          <w:color w:val="auto"/>
          <w:szCs w:val="21"/>
          <w:highlight w:val="none"/>
        </w:rPr>
      </w:pPr>
    </w:p>
    <w:p>
      <w:pPr>
        <w:pStyle w:val="9"/>
        <w:rPr>
          <w:rFonts w:ascii="黑体" w:eastAsia="黑体"/>
          <w:b/>
          <w:bCs/>
          <w:color w:val="auto"/>
          <w:szCs w:val="21"/>
          <w:highlight w:val="none"/>
        </w:rPr>
      </w:pPr>
    </w:p>
    <w:p>
      <w:pPr>
        <w:rPr>
          <w:rFonts w:ascii="黑体" w:eastAsia="黑体"/>
          <w:b/>
          <w:bCs/>
          <w:color w:val="auto"/>
          <w:szCs w:val="21"/>
          <w:highlight w:val="none"/>
        </w:rPr>
      </w:pPr>
    </w:p>
    <w:p>
      <w:pPr>
        <w:pStyle w:val="9"/>
        <w:rPr>
          <w:rFonts w:ascii="黑体" w:eastAsia="黑体"/>
          <w:b/>
          <w:bCs/>
          <w:color w:val="auto"/>
          <w:szCs w:val="21"/>
          <w:highlight w:val="none"/>
        </w:rPr>
      </w:pPr>
    </w:p>
    <w:p>
      <w:pPr>
        <w:rPr>
          <w:color w:val="auto"/>
          <w:highlight w:val="none"/>
        </w:rPr>
      </w:pPr>
    </w:p>
    <w:p>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pPr>
        <w:pStyle w:val="76"/>
        <w:rPr>
          <w:rFonts w:hint="default"/>
          <w:color w:val="auto"/>
          <w:sz w:val="28"/>
          <w:szCs w:val="28"/>
          <w:highlight w:val="none"/>
          <w:lang w:val="en-US" w:eastAsia="zh-CN"/>
        </w:rPr>
      </w:pPr>
    </w:p>
    <w:p>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pPr>
        <w:rPr>
          <w:rFonts w:hint="default"/>
          <w:color w:val="auto"/>
          <w:sz w:val="24"/>
          <w:szCs w:val="24"/>
          <w:highlight w:val="none"/>
          <w:lang w:val="en-US" w:eastAsia="zh-CN"/>
        </w:rPr>
      </w:pPr>
    </w:p>
    <w:p>
      <w:pPr>
        <w:spacing w:line="480" w:lineRule="auto"/>
        <w:ind w:firstLine="480" w:firstLineChars="200"/>
        <w:rPr>
          <w:rFonts w:ascii="宋体" w:hAnsi="宋体" w:cs="宋体"/>
          <w:color w:val="auto"/>
          <w:sz w:val="24"/>
          <w:highlight w:val="none"/>
        </w:rPr>
      </w:pPr>
    </w:p>
    <w:p>
      <w:pPr>
        <w:pStyle w:val="76"/>
        <w:rPr>
          <w:rFonts w:ascii="宋体" w:hAnsi="宋体" w:cs="宋体"/>
          <w:color w:val="auto"/>
          <w:sz w:val="24"/>
          <w:highlight w:val="none"/>
        </w:rPr>
      </w:pPr>
    </w:p>
    <w:p>
      <w:pPr>
        <w:pStyle w:val="76"/>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widowControl/>
        <w:jc w:val="left"/>
        <w:rPr>
          <w:rFonts w:ascii="宋体" w:cs="宋体"/>
          <w:color w:val="auto"/>
          <w:sz w:val="24"/>
          <w:highlight w:val="none"/>
        </w:rPr>
      </w:pPr>
    </w:p>
    <w:p>
      <w:pPr>
        <w:pStyle w:val="9"/>
        <w:jc w:val="center"/>
        <w:rPr>
          <w:rFonts w:cs="宋体"/>
          <w:color w:val="auto"/>
          <w:sz w:val="28"/>
          <w:szCs w:val="28"/>
          <w:highlight w:val="none"/>
        </w:rPr>
      </w:pPr>
      <w:bookmarkStart w:id="223" w:name="_Toc476584433"/>
      <w:bookmarkStart w:id="22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lang w:eastAsia="zh-CN"/>
        </w:rPr>
        <w:t>（或</w:t>
      </w:r>
      <w:r>
        <w:rPr>
          <w:rFonts w:hint="eastAsia" w:ascii="宋体" w:hAnsi="宋体" w:eastAsia="宋体"/>
          <w:color w:val="auto"/>
          <w:sz w:val="24"/>
          <w:highlight w:val="none"/>
        </w:rPr>
        <w:t>谈判邀请</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，我方兹宣布同意如下：</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32"/>
        <w:tabs>
          <w:tab w:val="left" w:pos="5580"/>
        </w:tabs>
        <w:spacing w:line="480" w:lineRule="auto"/>
        <w:ind w:firstLine="3570" w:firstLineChars="1700"/>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9"/>
        <w:numPr>
          <w:ilvl w:val="0"/>
          <w:numId w:val="0"/>
        </w:numPr>
        <w:jc w:val="center"/>
        <w:rPr>
          <w:rFonts w:cs="宋体"/>
          <w:color w:val="auto"/>
          <w:sz w:val="28"/>
          <w:szCs w:val="28"/>
          <w:highlight w:val="none"/>
        </w:rPr>
      </w:pPr>
      <w:bookmarkStart w:id="226" w:name="_Toc476584434"/>
      <w:bookmarkStart w:id="227" w:name="_Toc28034"/>
      <w:bookmarkStart w:id="228" w:name="_Toc54941343"/>
      <w:bookmarkStart w:id="229" w:name="_Toc32647"/>
      <w:bookmarkStart w:id="230" w:name="_Toc28153"/>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pPr>
        <w:snapToGrid w:val="0"/>
        <w:spacing w:line="360" w:lineRule="auto"/>
        <w:jc w:val="left"/>
        <w:rPr>
          <w:rFonts w:hint="eastAsia" w:ascii="宋体" w:hAnsi="宋体" w:eastAsia="宋体"/>
          <w:b/>
          <w:color w:val="auto"/>
          <w:sz w:val="24"/>
          <w:szCs w:val="28"/>
          <w:highlight w:val="none"/>
        </w:rPr>
      </w:pPr>
    </w:p>
    <w:p>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pPr>
              <w:spacing w:line="360" w:lineRule="auto"/>
              <w:jc w:val="center"/>
              <w:rPr>
                <w:rFonts w:ascii="宋体" w:hAnsi="宋体" w:eastAsia="宋体"/>
                <w:b/>
                <w:color w:val="auto"/>
                <w:sz w:val="24"/>
                <w:szCs w:val="24"/>
                <w:highlight w:val="none"/>
              </w:rPr>
            </w:pP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pPr>
              <w:spacing w:line="360" w:lineRule="auto"/>
              <w:rPr>
                <w:rFonts w:ascii="宋体" w:hAnsi="宋体" w:eastAsia="宋体"/>
                <w:b/>
                <w:color w:val="auto"/>
                <w:sz w:val="24"/>
                <w:highlight w:val="none"/>
              </w:rPr>
            </w:pPr>
          </w:p>
        </w:tc>
      </w:tr>
    </w:tbl>
    <w:p>
      <w:pPr>
        <w:pStyle w:val="9"/>
        <w:rPr>
          <w:color w:val="auto"/>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rPr>
          <w:color w:val="auto"/>
          <w:highlight w:val="none"/>
        </w:rPr>
      </w:pPr>
    </w:p>
    <w:p>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pPr>
              <w:jc w:val="center"/>
              <w:rPr>
                <w:rFonts w:ascii="宋体" w:hAnsi="宋体" w:eastAsia="宋体"/>
                <w:color w:val="auto"/>
                <w:sz w:val="24"/>
                <w:highlight w:val="none"/>
              </w:rPr>
            </w:pPr>
          </w:p>
        </w:tc>
      </w:tr>
    </w:tbl>
    <w:p>
      <w:pPr>
        <w:pStyle w:val="5"/>
        <w:rPr>
          <w:rFonts w:hAnsi="宋体" w:cs="宋体"/>
          <w:color w:val="auto"/>
          <w:highlight w:val="none"/>
        </w:rPr>
      </w:pPr>
    </w:p>
    <w:p>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pPr>
        <w:pStyle w:val="5"/>
        <w:ind w:firstLine="0"/>
        <w:rPr>
          <w:rFonts w:hAnsi="宋体" w:cs="宋体"/>
          <w:color w:val="auto"/>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numPr>
          <w:ilvl w:val="0"/>
          <w:numId w:val="0"/>
        </w:numPr>
        <w:shd w:val="clear" w:color="auto" w:fill="FFFFFF"/>
        <w:jc w:val="center"/>
        <w:rPr>
          <w:rFonts w:hint="eastAsia" w:cs="宋体"/>
          <w:color w:val="auto"/>
          <w:sz w:val="28"/>
          <w:szCs w:val="28"/>
          <w:highlight w:val="none"/>
          <w:lang w:val="en-US" w:eastAsia="zh-CN"/>
        </w:rPr>
      </w:pPr>
    </w:p>
    <w:p>
      <w:pPr>
        <w:pStyle w:val="9"/>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pStyle w:val="419"/>
              <w:jc w:val="center"/>
              <w:rPr>
                <w:rFonts w:asciiTheme="minorEastAsia" w:hAnsiTheme="minorEastAsia" w:eastAsiaTheme="minorEastAsia"/>
                <w:color w:val="auto"/>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pPr>
              <w:jc w:val="center"/>
              <w:rPr>
                <w:rFonts w:ascii="宋体" w:hAnsi="宋体"/>
                <w:color w:val="auto"/>
                <w:sz w:val="24"/>
                <w:highlight w:val="none"/>
              </w:rPr>
            </w:pP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bl>
    <w:p>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bl>
    <w:p>
      <w:pPr>
        <w:pStyle w:val="9"/>
        <w:rPr>
          <w:color w:val="auto"/>
          <w:highlight w:val="none"/>
        </w:rPr>
      </w:pPr>
    </w:p>
    <w:p>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pPr>
        <w:numPr>
          <w:ilvl w:val="0"/>
          <w:numId w:val="13"/>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pPr>
        <w:pStyle w:val="9"/>
        <w:numPr>
          <w:ilvl w:val="0"/>
          <w:numId w:val="0"/>
        </w:numPr>
        <w:ind w:leftChars="0"/>
        <w:rPr>
          <w:color w:val="auto"/>
          <w:highlight w:val="none"/>
        </w:rPr>
      </w:pPr>
    </w:p>
    <w:p>
      <w:pPr>
        <w:spacing w:line="360" w:lineRule="auto"/>
        <w:ind w:firstLine="3561" w:firstLineChars="1696"/>
        <w:rPr>
          <w:rFonts w:ascii="宋体" w:hAnsi="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476584436"/>
      <w:bookmarkStart w:id="234" w:name="_Toc15038"/>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pPr>
        <w:rPr>
          <w:rFonts w:hint="eastAsia"/>
          <w:color w:val="auto"/>
          <w:highlight w:val="none"/>
        </w:rPr>
      </w:pPr>
    </w:p>
    <w:p>
      <w:pPr>
        <w:pStyle w:val="9"/>
        <w:numPr>
          <w:ilvl w:val="0"/>
          <w:numId w:val="14"/>
        </w:numPr>
        <w:jc w:val="center"/>
        <w:rPr>
          <w:rFonts w:cs="宋体"/>
          <w:color w:val="auto"/>
          <w:sz w:val="28"/>
          <w:szCs w:val="28"/>
          <w:highlight w:val="none"/>
        </w:rPr>
      </w:pPr>
      <w:r>
        <w:rPr>
          <w:rFonts w:hint="eastAsia" w:cs="宋体"/>
          <w:color w:val="auto"/>
          <w:sz w:val="28"/>
          <w:szCs w:val="28"/>
          <w:highlight w:val="none"/>
        </w:rPr>
        <w:t>最后报价表</w:t>
      </w:r>
      <w:bookmarkEnd w:id="232"/>
    </w:p>
    <w:p>
      <w:pPr>
        <w:pStyle w:val="5"/>
        <w:rPr>
          <w:color w:val="auto"/>
          <w:highlight w:val="none"/>
        </w:rPr>
      </w:pPr>
    </w:p>
    <w:p>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pPr>
              <w:wordWrap w:val="0"/>
              <w:spacing w:line="400" w:lineRule="exact"/>
              <w:rPr>
                <w:rFonts w:hint="eastAsia" w:hAnsi="宋体"/>
                <w:color w:val="auto"/>
                <w:sz w:val="24"/>
                <w:highlight w:val="none"/>
              </w:rPr>
            </w:pPr>
          </w:p>
          <w:p>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注：此表请各供应商准备好，以便在谈判时报价使用（此表须加盖供应商电子公章，由供应商通过电子交易系统递交）</w:t>
            </w:r>
            <w:r>
              <w:rPr>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pPr>
              <w:spacing w:line="400" w:lineRule="exact"/>
              <w:jc w:val="center"/>
              <w:rPr>
                <w:color w:val="auto"/>
                <w:sz w:val="24"/>
                <w:highlight w:val="none"/>
              </w:rPr>
            </w:pPr>
          </w:p>
        </w:tc>
        <w:tc>
          <w:tcPr>
            <w:tcW w:w="6743" w:type="dxa"/>
            <w:vAlign w:val="center"/>
          </w:tcPr>
          <w:p>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pPr>
              <w:spacing w:line="400" w:lineRule="exact"/>
              <w:rPr>
                <w:rFonts w:hAnsi="宋体"/>
                <w:color w:val="auto"/>
                <w:sz w:val="24"/>
                <w:highlight w:val="none"/>
              </w:rPr>
            </w:pPr>
            <w:r>
              <w:rPr>
                <w:rFonts w:hint="eastAsia" w:hAnsi="宋体"/>
                <w:color w:val="auto"/>
                <w:sz w:val="24"/>
                <w:highlight w:val="none"/>
              </w:rPr>
              <w:t>备注：</w:t>
            </w:r>
          </w:p>
          <w:p>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pPr>
        <w:spacing w:line="360" w:lineRule="auto"/>
        <w:rPr>
          <w:rFonts w:ascii="宋体"/>
          <w:b/>
          <w:color w:val="auto"/>
          <w:sz w:val="24"/>
          <w:highlight w:val="none"/>
        </w:rPr>
      </w:pPr>
    </w:p>
    <w:p>
      <w:pPr>
        <w:spacing w:line="360" w:lineRule="auto"/>
        <w:ind w:firstLine="3465" w:firstLineChars="1650"/>
        <w:rPr>
          <w:rFonts w:ascii="宋体"/>
          <w:color w:val="auto"/>
          <w:szCs w:val="21"/>
          <w:highlight w:val="none"/>
        </w:rPr>
      </w:pPr>
    </w:p>
    <w:p>
      <w:pPr>
        <w:pStyle w:val="9"/>
        <w:rPr>
          <w:rFonts w:ascii="宋体"/>
          <w:color w:val="auto"/>
          <w:szCs w:val="21"/>
          <w:highlight w:val="none"/>
        </w:rPr>
      </w:pPr>
    </w:p>
    <w:p>
      <w:pPr>
        <w:rPr>
          <w:rFonts w:ascii="宋体"/>
          <w:color w:val="auto"/>
          <w:szCs w:val="21"/>
          <w:highlight w:val="none"/>
        </w:rPr>
      </w:pPr>
    </w:p>
    <w:p>
      <w:pPr>
        <w:pStyle w:val="9"/>
        <w:rPr>
          <w:color w:val="auto"/>
          <w:highlight w:val="none"/>
        </w:rPr>
      </w:pPr>
    </w:p>
    <w:p>
      <w:pPr>
        <w:pStyle w:val="9"/>
        <w:rPr>
          <w:rFonts w:ascii="宋体"/>
          <w:color w:val="auto"/>
          <w:szCs w:val="21"/>
          <w:highlight w:val="none"/>
        </w:rPr>
      </w:pPr>
    </w:p>
    <w:p>
      <w:pPr>
        <w:rPr>
          <w:color w:val="auto"/>
          <w:highlight w:val="none"/>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pPr>
        <w:rPr>
          <w:rFonts w:hint="eastAsia" w:cs="宋体"/>
          <w:b/>
          <w:bCs/>
          <w:color w:val="auto"/>
          <w:sz w:val="28"/>
          <w:szCs w:val="28"/>
          <w:highlight w:val="none"/>
          <w:lang w:eastAsia="zh-CN"/>
        </w:rPr>
      </w:pPr>
      <w:bookmarkStart w:id="235" w:name="_Toc2920"/>
      <w:bookmarkStart w:id="236" w:name="_Toc20013"/>
    </w:p>
    <w:p>
      <w:pPr>
        <w:pStyle w:val="76"/>
        <w:rPr>
          <w:rFonts w:hint="eastAsia" w:cs="宋体"/>
          <w:b/>
          <w:bCs/>
          <w:color w:val="auto"/>
          <w:sz w:val="28"/>
          <w:szCs w:val="28"/>
          <w:highlight w:val="none"/>
          <w:lang w:eastAsia="zh-CN"/>
        </w:rPr>
      </w:pPr>
    </w:p>
    <w:p>
      <w:pPr>
        <w:pStyle w:val="76"/>
        <w:rPr>
          <w:rFonts w:hint="eastAsia" w:cs="宋体"/>
          <w:b/>
          <w:bCs/>
          <w:color w:val="auto"/>
          <w:sz w:val="28"/>
          <w:szCs w:val="28"/>
          <w:highlight w:val="none"/>
          <w:lang w:eastAsia="zh-CN"/>
        </w:rPr>
      </w:pPr>
    </w:p>
    <w:p>
      <w:pPr>
        <w:pStyle w:val="76"/>
        <w:rPr>
          <w:rFonts w:hint="eastAsia" w:cs="宋体"/>
          <w:b/>
          <w:bCs/>
          <w:color w:val="auto"/>
          <w:sz w:val="28"/>
          <w:szCs w:val="28"/>
          <w:highlight w:val="none"/>
          <w:lang w:eastAsia="zh-CN"/>
        </w:rPr>
      </w:pPr>
    </w:p>
    <w:p>
      <w:pPr>
        <w:jc w:val="center"/>
        <w:rPr>
          <w:rFonts w:hint="eastAsia" w:cs="宋体"/>
          <w:b/>
          <w:bCs/>
          <w:color w:val="auto"/>
          <w:sz w:val="28"/>
          <w:szCs w:val="28"/>
          <w:highlight w:val="none"/>
          <w:lang w:eastAsia="zh-CN"/>
        </w:rPr>
      </w:pPr>
    </w:p>
    <w:p>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pPr>
        <w:spacing w:line="360" w:lineRule="auto"/>
        <w:ind w:firstLine="420" w:firstLineChars="200"/>
        <w:jc w:val="center"/>
        <w:rPr>
          <w:rFonts w:ascii="仿宋" w:hAnsi="仿宋" w:eastAsia="仿宋"/>
          <w:color w:val="auto"/>
          <w:szCs w:val="21"/>
          <w:highlight w:val="none"/>
        </w:rPr>
      </w:pPr>
    </w:p>
    <w:p>
      <w:pPr>
        <w:spacing w:line="360" w:lineRule="auto"/>
        <w:ind w:firstLine="435"/>
        <w:jc w:val="center"/>
        <w:rPr>
          <w:color w:val="auto"/>
          <w:highlight w:val="none"/>
        </w:rPr>
      </w:pPr>
      <w:r>
        <w:rPr>
          <w:rFonts w:hint="eastAsia"/>
          <w:color w:val="auto"/>
          <w:highlight w:val="none"/>
          <w:lang w:val="en-US" w:eastAsia="zh-CN"/>
        </w:rPr>
        <w:t>(响应人可自行制作格式)</w:t>
      </w:r>
    </w:p>
    <w:p>
      <w:pPr>
        <w:spacing w:line="360" w:lineRule="auto"/>
        <w:ind w:firstLine="435"/>
        <w:rPr>
          <w:color w:val="auto"/>
          <w:highlight w:val="none"/>
        </w:rPr>
      </w:pPr>
    </w:p>
    <w:p>
      <w:pPr>
        <w:spacing w:line="360" w:lineRule="auto"/>
        <w:ind w:firstLine="435"/>
        <w:rPr>
          <w:color w:val="auto"/>
          <w:highlight w:val="none"/>
        </w:rPr>
      </w:pPr>
    </w:p>
    <w:p>
      <w:pPr>
        <w:rPr>
          <w:color w:val="auto"/>
          <w:highlight w:val="none"/>
        </w:rPr>
      </w:pPr>
      <w:r>
        <w:rPr>
          <w:color w:val="auto"/>
          <w:highlight w:val="none"/>
        </w:rPr>
        <w:br w:type="page"/>
      </w:r>
    </w:p>
    <w:p>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8007"/>
      <w:bookmarkStart w:id="23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pPr>
        <w:rPr>
          <w:rFonts w:ascii="仿宋" w:hAnsi="仿宋" w:eastAsia="仿宋" w:cs="仿宋"/>
          <w:b/>
          <w:bCs/>
          <w:color w:val="auto"/>
          <w:sz w:val="24"/>
          <w:highlight w:val="none"/>
        </w:rPr>
      </w:pP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pPr>
        <w:pStyle w:val="9"/>
        <w:rPr>
          <w:rFonts w:hint="eastAsia" w:ascii="仿宋" w:hAnsi="仿宋" w:eastAsia="仿宋" w:cs="仿宋"/>
          <w:b/>
          <w:bCs/>
          <w:color w:val="auto"/>
          <w:sz w:val="24"/>
          <w:highlight w:val="none"/>
        </w:rPr>
      </w:pPr>
    </w:p>
    <w:p>
      <w:pPr>
        <w:rPr>
          <w:color w:val="auto"/>
          <w:highlight w:val="none"/>
        </w:rPr>
      </w:pPr>
    </w:p>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pPr>
        <w:ind w:right="480"/>
        <w:jc w:val="right"/>
        <w:rPr>
          <w:rFonts w:ascii="仿宋" w:hAnsi="仿宋" w:eastAsia="仿宋" w:cs="仿宋"/>
          <w:b/>
          <w:bCs/>
          <w:color w:val="auto"/>
          <w:sz w:val="24"/>
          <w:highlight w:val="none"/>
        </w:rPr>
      </w:pPr>
    </w:p>
    <w:p>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pPr>
        <w:pStyle w:val="9"/>
        <w:rPr>
          <w:rFonts w:hint="eastAsia"/>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pPr>
        <w:adjustRightInd w:val="0"/>
        <w:snapToGrid w:val="0"/>
        <w:spacing w:line="360" w:lineRule="auto"/>
        <w:rPr>
          <w:rFonts w:ascii="宋体" w:hAnsi="宋体"/>
          <w:color w:val="auto"/>
          <w:sz w:val="28"/>
          <w:szCs w:val="22"/>
          <w:highlight w:val="none"/>
        </w:rPr>
      </w:pPr>
    </w:p>
    <w:p>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p>
    <w:p>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pPr>
        <w:spacing w:after="152" w:line="259" w:lineRule="auto"/>
        <w:ind w:left="11"/>
        <w:rPr>
          <w:color w:val="auto"/>
          <w:highlight w:val="none"/>
        </w:rPr>
      </w:pPr>
      <w:r>
        <w:rPr>
          <w:color w:val="auto"/>
          <w:highlight w:val="none"/>
        </w:rPr>
        <w:t xml:space="preserve"> </w:t>
      </w:r>
    </w:p>
    <w:p>
      <w:pPr>
        <w:spacing w:after="222"/>
        <w:ind w:left="19" w:right="2"/>
        <w:rPr>
          <w:color w:val="auto"/>
          <w:highlight w:val="none"/>
        </w:rPr>
      </w:pPr>
      <w:r>
        <w:rPr>
          <w:color w:val="auto"/>
          <w:highlight w:val="none"/>
        </w:rPr>
        <w:t xml:space="preserve">备注：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pPr>
        <w:ind w:right="480"/>
        <w:jc w:val="center"/>
        <w:rPr>
          <w:rFonts w:ascii="仿宋" w:hAnsi="仿宋" w:eastAsia="仿宋" w:cs="仿宋"/>
          <w:b/>
          <w:bCs/>
          <w:color w:val="auto"/>
          <w:sz w:val="24"/>
          <w:highlight w:val="none"/>
        </w:rPr>
      </w:pPr>
    </w:p>
    <w:p>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pPr>
        <w:ind w:right="480"/>
        <w:jc w:val="right"/>
        <w:rPr>
          <w:rFonts w:ascii="仿宋" w:hAnsi="仿宋" w:eastAsia="仿宋" w:cs="仿宋"/>
          <w:b/>
          <w:bCs/>
          <w:color w:val="auto"/>
          <w:sz w:val="24"/>
          <w:highlight w:val="none"/>
        </w:rPr>
      </w:pP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9"/>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241" w:name="_Toc22272"/>
      <w:bookmarkStart w:id="242" w:name="_Toc26186"/>
    </w:p>
    <w:p>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pPr>
        <w:numPr>
          <w:ilvl w:val="0"/>
          <w:numId w:val="0"/>
        </w:numPr>
        <w:ind w:left="420" w:leftChars="0"/>
        <w:rPr>
          <w:rFonts w:hint="eastAsia"/>
          <w:color w:val="auto"/>
          <w:highlight w:val="none"/>
          <w:lang w:val="en-US" w:eastAsia="zh-CN"/>
        </w:rPr>
      </w:pP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pPr>
        <w:widowControl/>
        <w:jc w:val="left"/>
        <w:rPr>
          <w:rFonts w:ascii="宋体" w:hAnsi="宋体"/>
          <w:color w:val="auto"/>
          <w:szCs w:val="21"/>
          <w:highlight w:val="none"/>
        </w:rPr>
      </w:pPr>
      <w:r>
        <w:rPr>
          <w:rFonts w:ascii="宋体" w:hAnsi="宋体"/>
          <w:color w:val="auto"/>
          <w:szCs w:val="21"/>
          <w:highlight w:val="none"/>
        </w:rPr>
        <w:br w:type="page"/>
      </w:r>
    </w:p>
    <w:p>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pPr>
        <w:spacing w:line="360" w:lineRule="auto"/>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pPr>
        <w:spacing w:line="360" w:lineRule="auto"/>
        <w:ind w:firstLine="435"/>
        <w:rPr>
          <w:rFonts w:hAnsi="宋体"/>
          <w:color w:val="auto"/>
          <w:sz w:val="24"/>
          <w:szCs w:val="28"/>
          <w:highlight w:val="none"/>
          <w:lang w:val="zh-CN"/>
        </w:rPr>
      </w:pPr>
    </w:p>
    <w:p>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pPr>
        <w:spacing w:line="360" w:lineRule="auto"/>
        <w:rPr>
          <w:rFonts w:ascii="宋体" w:hAnsi="宋体"/>
          <w:color w:val="auto"/>
          <w:sz w:val="24"/>
          <w:szCs w:val="28"/>
          <w:highlight w:val="none"/>
        </w:rPr>
      </w:pPr>
    </w:p>
    <w:p>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pPr>
        <w:spacing w:line="360" w:lineRule="auto"/>
        <w:ind w:firstLine="435"/>
        <w:rPr>
          <w:rFonts w:asciiTheme="minorEastAsia" w:hAnsiTheme="minorEastAsia" w:eastAsiaTheme="minorEastAsia"/>
          <w:color w:val="auto"/>
          <w:sz w:val="24"/>
          <w:highlight w:val="none"/>
        </w:rPr>
      </w:pPr>
    </w:p>
    <w:p>
      <w:pPr>
        <w:rPr>
          <w:rFonts w:asciiTheme="minorEastAsia" w:hAnsiTheme="minorEastAsia" w:eastAsiaTheme="minorEastAsia"/>
          <w:color w:val="auto"/>
          <w:sz w:val="24"/>
          <w:highlight w:val="none"/>
        </w:rPr>
      </w:pPr>
    </w:p>
    <w:p>
      <w:pPr>
        <w:pStyle w:val="9"/>
        <w:rPr>
          <w:rFonts w:asciiTheme="minorEastAsia" w:hAnsiTheme="minorEastAsia" w:eastAsiaTheme="minorEastAsia"/>
          <w:color w:val="auto"/>
          <w:sz w:val="24"/>
          <w:highlight w:val="none"/>
        </w:rPr>
      </w:pPr>
    </w:p>
    <w:p>
      <w:pPr>
        <w:rPr>
          <w:color w:val="auto"/>
          <w:highlight w:val="none"/>
        </w:rPr>
      </w:pPr>
    </w:p>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pPr>
        <w:pStyle w:val="3"/>
        <w:numPr>
          <w:ilvl w:val="0"/>
          <w:numId w:val="0"/>
        </w:numPr>
        <w:tabs>
          <w:tab w:val="clear" w:pos="1440"/>
          <w:tab w:val="clear" w:pos="5670"/>
        </w:tabs>
        <w:ind w:firstLine="1687" w:firstLineChars="600"/>
        <w:jc w:val="left"/>
        <w:rPr>
          <w:color w:val="auto"/>
          <w:highlight w:val="none"/>
        </w:rPr>
      </w:pPr>
      <w:bookmarkStart w:id="243" w:name="_Toc8573"/>
      <w:bookmarkStart w:id="244" w:name="_Toc2700"/>
      <w:bookmarkStart w:id="245" w:name="_Toc12703"/>
      <w:bookmarkStart w:id="246"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wordWrap w:val="0"/>
        <w:spacing w:line="360" w:lineRule="auto"/>
        <w:ind w:right="480" w:firstLine="420" w:firstLineChars="200"/>
        <w:rPr>
          <w:rFonts w:ascii="宋体" w:hAnsi="宋体"/>
          <w:color w:val="auto"/>
          <w:szCs w:val="21"/>
          <w:highlight w:val="none"/>
        </w:rPr>
      </w:pPr>
    </w:p>
    <w:p>
      <w:pPr>
        <w:spacing w:line="360" w:lineRule="auto"/>
        <w:jc w:val="center"/>
        <w:rPr>
          <w:rFonts w:ascii="仿宋" w:hAnsi="仿宋" w:eastAsia="仿宋"/>
          <w:b/>
          <w:color w:val="auto"/>
          <w:spacing w:val="20"/>
          <w:sz w:val="36"/>
          <w:szCs w:val="36"/>
          <w:highlight w:val="none"/>
          <w:u w:val="single"/>
        </w:rPr>
      </w:pPr>
    </w:p>
    <w:p>
      <w:pPr>
        <w:ind w:right="480"/>
        <w:jc w:val="right"/>
        <w:rPr>
          <w:rFonts w:ascii="仿宋" w:hAnsi="仿宋" w:eastAsia="仿宋" w:cs="仿宋"/>
          <w:b/>
          <w:bCs/>
          <w:color w:val="auto"/>
          <w:sz w:val="24"/>
          <w:highlight w:val="none"/>
        </w:rPr>
      </w:pPr>
    </w:p>
    <w:p>
      <w:pPr>
        <w:rPr>
          <w:color w:val="auto"/>
          <w:highlight w:val="none"/>
        </w:rPr>
      </w:pPr>
    </w:p>
    <w:p>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40D1395F"/>
    <w:multiLevelType w:val="singleLevel"/>
    <w:tmpl w:val="40D1395F"/>
    <w:lvl w:ilvl="0" w:tentative="0">
      <w:start w:val="2"/>
      <w:numFmt w:val="decimal"/>
      <w:suff w:val="nothing"/>
      <w:lvlText w:val="%1、"/>
      <w:lvlJc w:val="left"/>
    </w:lvl>
  </w:abstractNum>
  <w:abstractNum w:abstractNumId="10">
    <w:nsid w:val="65343A0D"/>
    <w:multiLevelType w:val="multilevel"/>
    <w:tmpl w:val="65343A0D"/>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C8573E8"/>
    <w:multiLevelType w:val="multilevel"/>
    <w:tmpl w:val="6C8573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AAB2737"/>
    <w:multiLevelType w:val="singleLevel"/>
    <w:tmpl w:val="7AAB2737"/>
    <w:lvl w:ilvl="0" w:tentative="0">
      <w:start w:val="2"/>
      <w:numFmt w:val="chineseCounting"/>
      <w:suff w:val="nothing"/>
      <w:lvlText w:val="%1、"/>
      <w:lvlJc w:val="left"/>
      <w:rPr>
        <w:rFonts w:hint="eastAsia"/>
      </w:rPr>
    </w:lvl>
  </w:abstractNum>
  <w:abstractNum w:abstractNumId="13">
    <w:nsid w:val="7F8EED0D"/>
    <w:multiLevelType w:val="singleLevel"/>
    <w:tmpl w:val="7F8EED0D"/>
    <w:lvl w:ilvl="0" w:tentative="0">
      <w:start w:val="37"/>
      <w:numFmt w:val="decimal"/>
      <w:suff w:val="nothing"/>
      <w:lvlText w:val="%1、"/>
      <w:lvlJc w:val="left"/>
    </w:lvl>
  </w:abstractNum>
  <w:num w:numId="1">
    <w:abstractNumId w:val="4"/>
  </w:num>
  <w:num w:numId="2">
    <w:abstractNumId w:val="6"/>
  </w:num>
  <w:num w:numId="3">
    <w:abstractNumId w:val="8"/>
  </w:num>
  <w:num w:numId="4">
    <w:abstractNumId w:val="5"/>
  </w:num>
  <w:num w:numId="5">
    <w:abstractNumId w:val="2"/>
  </w:num>
  <w:num w:numId="6">
    <w:abstractNumId w:val="13"/>
  </w:num>
  <w:num w:numId="7">
    <w:abstractNumId w:val="1"/>
  </w:num>
  <w:num w:numId="8">
    <w:abstractNumId w:val="0"/>
  </w:num>
  <w:num w:numId="9">
    <w:abstractNumId w:val="11"/>
  </w:num>
  <w:num w:numId="10">
    <w:abstractNumId w:val="10"/>
  </w:num>
  <w:num w:numId="11">
    <w:abstractNumId w:val="12"/>
  </w:num>
  <w:num w:numId="12">
    <w:abstractNumId w:val="9"/>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1F6915"/>
    <w:rsid w:val="1858180A"/>
    <w:rsid w:val="18E30141"/>
    <w:rsid w:val="18F82798"/>
    <w:rsid w:val="19A81450"/>
    <w:rsid w:val="19C4349D"/>
    <w:rsid w:val="1A1E49AB"/>
    <w:rsid w:val="1ABA4CF6"/>
    <w:rsid w:val="1AE14343"/>
    <w:rsid w:val="1B063CCA"/>
    <w:rsid w:val="1B4967D5"/>
    <w:rsid w:val="1B522ECD"/>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A16B8"/>
    <w:rsid w:val="279F35CF"/>
    <w:rsid w:val="27AE55C0"/>
    <w:rsid w:val="29A22F02"/>
    <w:rsid w:val="2A6B6FC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C3C3D4C"/>
    <w:rsid w:val="6C8934D3"/>
    <w:rsid w:val="6D2B1474"/>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qFormat/>
    <w:uiPriority w:val="0"/>
    <w:pPr>
      <w:keepNext/>
      <w:keepLines/>
      <w:spacing w:before="240" w:after="64" w:line="319" w:lineRule="auto"/>
      <w:outlineLvl w:val="6"/>
    </w:pPr>
    <w:rPr>
      <w:b/>
      <w:bCs/>
      <w:sz w:val="24"/>
      <w:szCs w:val="24"/>
    </w:rPr>
  </w:style>
  <w:style w:type="paragraph" w:styleId="14">
    <w:name w:val="heading 8"/>
    <w:basedOn w:val="1"/>
    <w:next w:val="1"/>
    <w:link w:val="153"/>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qFormat/>
    <w:uiPriority w:val="0"/>
    <w:pPr>
      <w:ind w:firstLine="420"/>
    </w:pPr>
  </w:style>
  <w:style w:type="paragraph" w:styleId="6">
    <w:name w:val="Body Text First Indent 2"/>
    <w:basedOn w:val="7"/>
    <w:next w:val="1"/>
    <w:qFormat/>
    <w:uiPriority w:val="0"/>
    <w:pPr>
      <w:ind w:firstLine="420" w:firstLineChars="200"/>
    </w:pPr>
  </w:style>
  <w:style w:type="paragraph" w:styleId="7">
    <w:name w:val="Body Text Indent"/>
    <w:basedOn w:val="1"/>
    <w:next w:val="8"/>
    <w:link w:val="171"/>
    <w:qFormat/>
    <w:uiPriority w:val="0"/>
    <w:pPr>
      <w:ind w:firstLine="645"/>
    </w:pPr>
    <w:rPr>
      <w:sz w:val="20"/>
    </w:rPr>
  </w:style>
  <w:style w:type="paragraph" w:styleId="8">
    <w:name w:val="envelope return"/>
    <w:basedOn w:val="1"/>
    <w:unhideWhenUsed/>
    <w:qFormat/>
    <w:uiPriority w:val="99"/>
    <w:pPr>
      <w:snapToGrid w:val="0"/>
    </w:pPr>
    <w:rPr>
      <w:rFonts w:ascii="Arial" w:hAnsi="Arial"/>
    </w:rPr>
  </w:style>
  <w:style w:type="paragraph" w:styleId="16">
    <w:name w:val="List 3"/>
    <w:basedOn w:val="1"/>
    <w:qFormat/>
    <w:uiPriority w:val="0"/>
    <w:pPr>
      <w:ind w:left="1260" w:hanging="420"/>
    </w:pPr>
  </w:style>
  <w:style w:type="paragraph" w:styleId="17">
    <w:name w:val="toc 7"/>
    <w:basedOn w:val="1"/>
    <w:next w:val="1"/>
    <w:qFormat/>
    <w:uiPriority w:val="0"/>
    <w:pPr>
      <w:ind w:left="1260"/>
      <w:jc w:val="left"/>
    </w:pPr>
    <w:rPr>
      <w:sz w:val="18"/>
    </w:rPr>
  </w:style>
  <w:style w:type="paragraph" w:styleId="18">
    <w:name w:val="List Number 2"/>
    <w:basedOn w:val="1"/>
    <w:qFormat/>
    <w:uiPriority w:val="0"/>
    <w:pPr>
      <w:tabs>
        <w:tab w:val="left" w:pos="1440"/>
      </w:tabs>
      <w:spacing w:line="360" w:lineRule="auto"/>
      <w:ind w:left="1440" w:hanging="1440"/>
    </w:pPr>
    <w:rPr>
      <w:sz w:val="24"/>
      <w:szCs w:val="24"/>
    </w:rPr>
  </w:style>
  <w:style w:type="paragraph" w:styleId="19">
    <w:name w:val="index 8"/>
    <w:basedOn w:val="1"/>
    <w:next w:val="1"/>
    <w:qFormat/>
    <w:uiPriority w:val="0"/>
    <w:pPr>
      <w:ind w:left="2940"/>
    </w:pPr>
  </w:style>
  <w:style w:type="paragraph" w:styleId="20">
    <w:name w:val="List Number"/>
    <w:basedOn w:val="1"/>
    <w:qFormat/>
    <w:uiPriority w:val="0"/>
    <w:pPr>
      <w:tabs>
        <w:tab w:val="left" w:pos="2952"/>
      </w:tabs>
      <w:ind w:left="2952" w:hanging="432"/>
    </w:pPr>
    <w:rPr>
      <w:szCs w:val="24"/>
    </w:rPr>
  </w:style>
  <w:style w:type="paragraph" w:styleId="21">
    <w:name w:val="index 5"/>
    <w:basedOn w:val="1"/>
    <w:next w:val="1"/>
    <w:qFormat/>
    <w:uiPriority w:val="0"/>
    <w:pPr>
      <w:ind w:left="1680"/>
    </w:pPr>
  </w:style>
  <w:style w:type="paragraph" w:styleId="22">
    <w:name w:val="Document Map"/>
    <w:basedOn w:val="1"/>
    <w:link w:val="198"/>
    <w:qFormat/>
    <w:uiPriority w:val="0"/>
    <w:pPr>
      <w:shd w:val="clear" w:color="auto" w:fill="000080"/>
    </w:pPr>
    <w:rPr>
      <w:rFonts w:ascii="宋体"/>
      <w:sz w:val="18"/>
      <w:szCs w:val="18"/>
    </w:rPr>
  </w:style>
  <w:style w:type="paragraph" w:styleId="23">
    <w:name w:val="annotation text"/>
    <w:basedOn w:val="1"/>
    <w:link w:val="130"/>
    <w:qFormat/>
    <w:uiPriority w:val="99"/>
    <w:pPr>
      <w:jc w:val="left"/>
    </w:pPr>
    <w:rPr>
      <w:sz w:val="20"/>
    </w:rPr>
  </w:style>
  <w:style w:type="paragraph" w:styleId="24">
    <w:name w:val="index 6"/>
    <w:basedOn w:val="1"/>
    <w:next w:val="1"/>
    <w:qFormat/>
    <w:uiPriority w:val="0"/>
    <w:pPr>
      <w:ind w:left="2100"/>
    </w:pPr>
  </w:style>
  <w:style w:type="paragraph" w:styleId="25">
    <w:name w:val="Salutation"/>
    <w:basedOn w:val="1"/>
    <w:next w:val="1"/>
    <w:link w:val="194"/>
    <w:qFormat/>
    <w:uiPriority w:val="0"/>
    <w:rPr>
      <w:rFonts w:ascii="仿宋_GB2312" w:eastAsia="仿宋_GB2312"/>
      <w:sz w:val="20"/>
    </w:rPr>
  </w:style>
  <w:style w:type="paragraph" w:styleId="26">
    <w:name w:val="Body Text 3"/>
    <w:basedOn w:val="1"/>
    <w:link w:val="91"/>
    <w:qFormat/>
    <w:uiPriority w:val="0"/>
    <w:rPr>
      <w:rFonts w:ascii="仿宋_GB2312" w:hAnsi="Arial" w:eastAsia="仿宋_GB2312"/>
      <w:sz w:val="20"/>
    </w:rPr>
  </w:style>
  <w:style w:type="paragraph" w:styleId="27">
    <w:name w:val="Body Text"/>
    <w:basedOn w:val="1"/>
    <w:link w:val="78"/>
    <w:qFormat/>
    <w:uiPriority w:val="0"/>
    <w:rPr>
      <w:rFonts w:ascii="楷体_GB2312" w:hAnsi="Arial" w:eastAsia="楷体_GB2312"/>
      <w:sz w:val="20"/>
    </w:rPr>
  </w:style>
  <w:style w:type="paragraph" w:styleId="28">
    <w:name w:val="Block Text"/>
    <w:basedOn w:val="1"/>
    <w:unhideWhenUsed/>
    <w:qFormat/>
    <w:uiPriority w:val="99"/>
    <w:pPr>
      <w:spacing w:after="120"/>
      <w:ind w:left="1440" w:leftChars="700" w:right="1440" w:rightChars="700"/>
    </w:pPr>
    <w:rPr>
      <w:szCs w:val="24"/>
    </w:rPr>
  </w:style>
  <w:style w:type="paragraph" w:styleId="29">
    <w:name w:val="index 4"/>
    <w:basedOn w:val="1"/>
    <w:next w:val="1"/>
    <w:qFormat/>
    <w:uiPriority w:val="0"/>
    <w:pPr>
      <w:ind w:left="1260"/>
    </w:pPr>
  </w:style>
  <w:style w:type="paragraph" w:styleId="30">
    <w:name w:val="toc 5"/>
    <w:basedOn w:val="1"/>
    <w:next w:val="1"/>
    <w:qFormat/>
    <w:uiPriority w:val="0"/>
    <w:pPr>
      <w:ind w:left="840"/>
      <w:jc w:val="left"/>
    </w:pPr>
    <w:rPr>
      <w:sz w:val="18"/>
    </w:rPr>
  </w:style>
  <w:style w:type="paragraph" w:styleId="31">
    <w:name w:val="toc 3"/>
    <w:basedOn w:val="1"/>
    <w:next w:val="1"/>
    <w:qFormat/>
    <w:uiPriority w:val="39"/>
    <w:pPr>
      <w:ind w:left="420"/>
      <w:jc w:val="left"/>
    </w:pPr>
    <w:rPr>
      <w:i/>
      <w:sz w:val="20"/>
    </w:rPr>
  </w:style>
  <w:style w:type="paragraph" w:styleId="32">
    <w:name w:val="Plain Text"/>
    <w:basedOn w:val="1"/>
    <w:link w:val="123"/>
    <w:qFormat/>
    <w:uiPriority w:val="99"/>
    <w:rPr>
      <w:rFonts w:ascii="宋体" w:hAnsi="Courier New" w:cs="Courier New"/>
      <w:szCs w:val="21"/>
    </w:rPr>
  </w:style>
  <w:style w:type="paragraph" w:styleId="33">
    <w:name w:val="toc 8"/>
    <w:basedOn w:val="1"/>
    <w:next w:val="1"/>
    <w:qFormat/>
    <w:uiPriority w:val="0"/>
    <w:pPr>
      <w:ind w:left="1470"/>
      <w:jc w:val="left"/>
    </w:pPr>
    <w:rPr>
      <w:sz w:val="18"/>
    </w:rPr>
  </w:style>
  <w:style w:type="paragraph" w:styleId="34">
    <w:name w:val="index 3"/>
    <w:basedOn w:val="1"/>
    <w:next w:val="1"/>
    <w:qFormat/>
    <w:uiPriority w:val="0"/>
    <w:pPr>
      <w:ind w:left="840"/>
    </w:pPr>
  </w:style>
  <w:style w:type="paragraph" w:styleId="35">
    <w:name w:val="Date"/>
    <w:basedOn w:val="1"/>
    <w:next w:val="1"/>
    <w:link w:val="142"/>
    <w:qFormat/>
    <w:uiPriority w:val="0"/>
    <w:pPr>
      <w:ind w:left="100" w:leftChars="2500"/>
    </w:pPr>
    <w:rPr>
      <w:sz w:val="20"/>
    </w:rPr>
  </w:style>
  <w:style w:type="paragraph" w:styleId="36">
    <w:name w:val="Body Text Indent 2"/>
    <w:basedOn w:val="1"/>
    <w:link w:val="165"/>
    <w:qFormat/>
    <w:uiPriority w:val="0"/>
    <w:pPr>
      <w:ind w:left="630" w:firstLine="645"/>
    </w:pPr>
    <w:rPr>
      <w:sz w:val="20"/>
    </w:rPr>
  </w:style>
  <w:style w:type="paragraph" w:styleId="37">
    <w:name w:val="endnote text"/>
    <w:basedOn w:val="1"/>
    <w:link w:val="208"/>
    <w:qFormat/>
    <w:uiPriority w:val="0"/>
    <w:pPr>
      <w:snapToGrid w:val="0"/>
      <w:jc w:val="left"/>
    </w:pPr>
    <w:rPr>
      <w:kern w:val="0"/>
      <w:sz w:val="24"/>
      <w:szCs w:val="24"/>
    </w:rPr>
  </w:style>
  <w:style w:type="paragraph" w:styleId="38">
    <w:name w:val="Balloon Text"/>
    <w:basedOn w:val="1"/>
    <w:link w:val="207"/>
    <w:qFormat/>
    <w:uiPriority w:val="0"/>
    <w:rPr>
      <w:sz w:val="18"/>
      <w:szCs w:val="18"/>
    </w:rPr>
  </w:style>
  <w:style w:type="paragraph" w:styleId="39">
    <w:name w:val="footer"/>
    <w:basedOn w:val="1"/>
    <w:link w:val="200"/>
    <w:qFormat/>
    <w:uiPriority w:val="0"/>
    <w:pPr>
      <w:tabs>
        <w:tab w:val="center" w:pos="4153"/>
        <w:tab w:val="right" w:pos="8306"/>
      </w:tabs>
      <w:snapToGrid w:val="0"/>
      <w:jc w:val="left"/>
    </w:pPr>
    <w:rPr>
      <w:sz w:val="18"/>
      <w:szCs w:val="18"/>
    </w:rPr>
  </w:style>
  <w:style w:type="paragraph" w:styleId="40">
    <w:name w:val="header"/>
    <w:basedOn w:val="1"/>
    <w:link w:val="136"/>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qFormat/>
    <w:uiPriority w:val="39"/>
    <w:pPr>
      <w:spacing w:before="120" w:after="120"/>
      <w:jc w:val="left"/>
    </w:pPr>
    <w:rPr>
      <w:b/>
      <w:caps/>
      <w:sz w:val="20"/>
    </w:rPr>
  </w:style>
  <w:style w:type="paragraph" w:styleId="43">
    <w:name w:val="toc 4"/>
    <w:basedOn w:val="1"/>
    <w:next w:val="1"/>
    <w:qFormat/>
    <w:uiPriority w:val="0"/>
    <w:pPr>
      <w:ind w:left="630"/>
      <w:jc w:val="left"/>
    </w:pPr>
    <w:rPr>
      <w:sz w:val="18"/>
    </w:rPr>
  </w:style>
  <w:style w:type="paragraph" w:styleId="44">
    <w:name w:val="index heading"/>
    <w:basedOn w:val="1"/>
    <w:next w:val="45"/>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qFormat/>
    <w:uiPriority w:val="0"/>
    <w:pPr>
      <w:ind w:left="645" w:firstLine="645"/>
    </w:pPr>
    <w:rPr>
      <w:sz w:val="16"/>
      <w:szCs w:val="16"/>
    </w:rPr>
  </w:style>
  <w:style w:type="paragraph" w:styleId="50">
    <w:name w:val="index 7"/>
    <w:basedOn w:val="1"/>
    <w:next w:val="1"/>
    <w:qFormat/>
    <w:uiPriority w:val="0"/>
    <w:pPr>
      <w:ind w:left="2520"/>
    </w:pPr>
  </w:style>
  <w:style w:type="paragraph" w:styleId="51">
    <w:name w:val="index 9"/>
    <w:basedOn w:val="1"/>
    <w:next w:val="1"/>
    <w:qFormat/>
    <w:uiPriority w:val="0"/>
    <w:pPr>
      <w:ind w:left="3360"/>
    </w:pPr>
  </w:style>
  <w:style w:type="paragraph" w:styleId="52">
    <w:name w:val="table of figures"/>
    <w:basedOn w:val="1"/>
    <w:next w:val="1"/>
    <w:qFormat/>
    <w:uiPriority w:val="0"/>
    <w:pPr>
      <w:ind w:left="840" w:hanging="420"/>
    </w:pPr>
  </w:style>
  <w:style w:type="paragraph" w:styleId="53">
    <w:name w:val="toc 2"/>
    <w:basedOn w:val="1"/>
    <w:next w:val="1"/>
    <w:qFormat/>
    <w:uiPriority w:val="0"/>
    <w:pPr>
      <w:ind w:left="210"/>
      <w:jc w:val="left"/>
    </w:pPr>
    <w:rPr>
      <w:smallCaps/>
      <w:sz w:val="20"/>
    </w:rPr>
  </w:style>
  <w:style w:type="paragraph" w:styleId="54">
    <w:name w:val="toc 9"/>
    <w:basedOn w:val="1"/>
    <w:next w:val="1"/>
    <w:qFormat/>
    <w:uiPriority w:val="0"/>
    <w:pPr>
      <w:ind w:left="1680"/>
      <w:jc w:val="left"/>
    </w:pPr>
    <w:rPr>
      <w:sz w:val="18"/>
    </w:rPr>
  </w:style>
  <w:style w:type="paragraph" w:styleId="55">
    <w:name w:val="Body Text 2"/>
    <w:basedOn w:val="1"/>
    <w:link w:val="175"/>
    <w:qFormat/>
    <w:uiPriority w:val="0"/>
    <w:pPr>
      <w:widowControl/>
      <w:jc w:val="center"/>
    </w:pPr>
    <w:rPr>
      <w:rFonts w:ascii="楷体_GB2312" w:eastAsia="楷体_GB2312"/>
      <w:sz w:val="20"/>
    </w:rPr>
  </w:style>
  <w:style w:type="paragraph" w:styleId="56">
    <w:name w:val="HTML Preformatted"/>
    <w:basedOn w:val="1"/>
    <w:link w:val="16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qFormat/>
    <w:uiPriority w:val="0"/>
    <w:pPr>
      <w:ind w:left="420"/>
    </w:pPr>
  </w:style>
  <w:style w:type="paragraph" w:styleId="59">
    <w:name w:val="Title"/>
    <w:basedOn w:val="1"/>
    <w:link w:val="172"/>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qFormat/>
    <w:uiPriority w:val="0"/>
    <w:rPr>
      <w:b/>
      <w:bCs/>
    </w:rPr>
  </w:style>
  <w:style w:type="paragraph" w:styleId="61">
    <w:name w:val="Body Text First Indent"/>
    <w:basedOn w:val="27"/>
    <w:link w:val="107"/>
    <w:qFormat/>
    <w:uiPriority w:val="0"/>
    <w:pPr>
      <w:spacing w:after="120"/>
      <w:ind w:firstLine="420" w:firstLineChars="100"/>
    </w:pPr>
    <w:rPr>
      <w:rFonts w:ascii="Times New Roman" w:hAnsi="Times New Roman" w:eastAsia="宋体"/>
      <w:sz w:val="24"/>
      <w:szCs w:val="24"/>
    </w:rPr>
  </w:style>
  <w:style w:type="table" w:styleId="63">
    <w:name w:val="Table Grid"/>
    <w:basedOn w:val="6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qFormat/>
    <w:uiPriority w:val="0"/>
    <w:rPr>
      <w:b/>
    </w:rPr>
  </w:style>
  <w:style w:type="character" w:styleId="66">
    <w:name w:val="endnote reference"/>
    <w:basedOn w:val="64"/>
    <w:qFormat/>
    <w:uiPriority w:val="0"/>
    <w:rPr>
      <w:vertAlign w:val="superscript"/>
    </w:rPr>
  </w:style>
  <w:style w:type="character" w:styleId="67">
    <w:name w:val="page number"/>
    <w:basedOn w:val="64"/>
    <w:qFormat/>
    <w:uiPriority w:val="0"/>
    <w:rPr>
      <w:rFonts w:cs="Times New Roman"/>
    </w:rPr>
  </w:style>
  <w:style w:type="character" w:styleId="68">
    <w:name w:val="FollowedHyperlink"/>
    <w:basedOn w:val="64"/>
    <w:qFormat/>
    <w:uiPriority w:val="0"/>
    <w:rPr>
      <w:color w:val="800080"/>
      <w:u w:val="single"/>
    </w:rPr>
  </w:style>
  <w:style w:type="character" w:styleId="69">
    <w:name w:val="Emphasis"/>
    <w:basedOn w:val="64"/>
    <w:qFormat/>
    <w:uiPriority w:val="0"/>
    <w:rPr>
      <w:b/>
      <w:i/>
      <w:spacing w:val="10"/>
      <w:shd w:val="clear" w:color="auto" w:fill="auto"/>
    </w:rPr>
  </w:style>
  <w:style w:type="character" w:styleId="70">
    <w:name w:val="line number"/>
    <w:basedOn w:val="64"/>
    <w:qFormat/>
    <w:uiPriority w:val="0"/>
    <w:rPr>
      <w:rFonts w:cs="Times New Roman"/>
    </w:rPr>
  </w:style>
  <w:style w:type="character" w:styleId="71">
    <w:name w:val="HTML Typewriter"/>
    <w:basedOn w:val="64"/>
    <w:qFormat/>
    <w:uiPriority w:val="0"/>
    <w:rPr>
      <w:rFonts w:ascii="宋体" w:hAnsi="宋体" w:eastAsia="宋体"/>
      <w:sz w:val="24"/>
    </w:rPr>
  </w:style>
  <w:style w:type="character" w:styleId="72">
    <w:name w:val="Hyperlink"/>
    <w:basedOn w:val="64"/>
    <w:qFormat/>
    <w:uiPriority w:val="99"/>
    <w:rPr>
      <w:color w:val="0000FF"/>
      <w:u w:val="single"/>
    </w:rPr>
  </w:style>
  <w:style w:type="character" w:styleId="73">
    <w:name w:val="annotation reference"/>
    <w:basedOn w:val="64"/>
    <w:qFormat/>
    <w:uiPriority w:val="99"/>
    <w:rPr>
      <w:sz w:val="21"/>
    </w:rPr>
  </w:style>
  <w:style w:type="character" w:styleId="74">
    <w:name w:val="footnote reference"/>
    <w:basedOn w:val="64"/>
    <w:qFormat/>
    <w:uiPriority w:val="0"/>
    <w:rPr>
      <w:vertAlign w:val="superscript"/>
    </w:rPr>
  </w:style>
  <w:style w:type="character" w:styleId="75">
    <w:name w:val="HTML Sample"/>
    <w:basedOn w:val="64"/>
    <w:qFormat/>
    <w:uiPriority w:val="0"/>
    <w:rPr>
      <w:rFonts w:ascii="Courier New" w:hAnsi="宋体" w:eastAsia="宋体"/>
    </w:rPr>
  </w:style>
  <w:style w:type="paragraph" w:customStyle="1" w:styleId="76">
    <w:name w:val="正文 New"/>
    <w:basedOn w:val="1"/>
    <w:qFormat/>
    <w:uiPriority w:val="0"/>
    <w:pPr>
      <w:spacing w:before="100" w:beforeAutospacing="1" w:after="100" w:afterAutospacing="1" w:line="440" w:lineRule="exact"/>
      <w:ind w:left="357" w:hanging="357"/>
    </w:pPr>
    <w:rPr>
      <w:szCs w:val="21"/>
    </w:rPr>
  </w:style>
  <w:style w:type="character" w:customStyle="1" w:styleId="77">
    <w:name w:val="页脚 Char1"/>
    <w:basedOn w:val="64"/>
    <w:qFormat/>
    <w:uiPriority w:val="0"/>
    <w:rPr>
      <w:rFonts w:cs="Times New Roman"/>
      <w:kern w:val="2"/>
      <w:sz w:val="18"/>
      <w:szCs w:val="18"/>
    </w:rPr>
  </w:style>
  <w:style w:type="character" w:customStyle="1" w:styleId="78">
    <w:name w:val="正文文本 字符"/>
    <w:basedOn w:val="64"/>
    <w:link w:val="27"/>
    <w:qFormat/>
    <w:uiPriority w:val="0"/>
    <w:rPr>
      <w:rFonts w:ascii="楷体_GB2312" w:hAnsi="Arial" w:eastAsia="楷体_GB2312" w:cs="Times New Roman"/>
      <w:sz w:val="20"/>
      <w:szCs w:val="20"/>
    </w:rPr>
  </w:style>
  <w:style w:type="character" w:customStyle="1" w:styleId="79">
    <w:name w:val="Body Text Indent 2 Char"/>
    <w:qFormat/>
    <w:uiPriority w:val="0"/>
    <w:rPr>
      <w:rFonts w:ascii="Arial" w:hAnsi="Arial" w:eastAsia="仿宋_GB2312"/>
      <w:sz w:val="32"/>
    </w:rPr>
  </w:style>
  <w:style w:type="character" w:customStyle="1" w:styleId="80">
    <w:name w:val="标题 5 字符"/>
    <w:basedOn w:val="64"/>
    <w:link w:val="11"/>
    <w:qFormat/>
    <w:uiPriority w:val="0"/>
    <w:rPr>
      <w:rFonts w:ascii="黑体" w:hAnsi="Times New Roman" w:eastAsia="黑体" w:cs="Times New Roman"/>
      <w:b/>
      <w:color w:val="000000"/>
      <w:kern w:val="0"/>
      <w:sz w:val="20"/>
      <w:szCs w:val="20"/>
    </w:rPr>
  </w:style>
  <w:style w:type="character" w:customStyle="1" w:styleId="81">
    <w:name w:val="Body Text Indent 3 Char1"/>
    <w:basedOn w:val="64"/>
    <w:qFormat/>
    <w:uiPriority w:val="0"/>
    <w:rPr>
      <w:rFonts w:ascii="Times New Roman" w:hAnsi="Times New Roman"/>
      <w:kern w:val="2"/>
      <w:sz w:val="16"/>
      <w:szCs w:val="16"/>
    </w:rPr>
  </w:style>
  <w:style w:type="character" w:customStyle="1" w:styleId="82">
    <w:name w:val="副标题 字符"/>
    <w:basedOn w:val="64"/>
    <w:link w:val="46"/>
    <w:qFormat/>
    <w:uiPriority w:val="0"/>
    <w:rPr>
      <w:rFonts w:ascii="Cambria" w:hAnsi="Cambria" w:eastAsia="宋体" w:cs="Times New Roman"/>
      <w:i/>
      <w:iCs/>
      <w:spacing w:val="13"/>
      <w:kern w:val="0"/>
      <w:sz w:val="24"/>
      <w:szCs w:val="24"/>
      <w:lang w:eastAsia="en-US"/>
    </w:rPr>
  </w:style>
  <w:style w:type="character" w:customStyle="1" w:styleId="83">
    <w:name w:val="listbenefit"/>
    <w:qFormat/>
    <w:uiPriority w:val="0"/>
  </w:style>
  <w:style w:type="character" w:customStyle="1" w:styleId="84">
    <w:name w:val="Char Char27"/>
    <w:qFormat/>
    <w:uiPriority w:val="0"/>
    <w:rPr>
      <w:b/>
      <w:kern w:val="44"/>
      <w:sz w:val="44"/>
    </w:rPr>
  </w:style>
  <w:style w:type="character" w:customStyle="1" w:styleId="85">
    <w:name w:val="param-value"/>
    <w:basedOn w:val="64"/>
    <w:qFormat/>
    <w:uiPriority w:val="0"/>
    <w:rPr>
      <w:rFonts w:cs="Times New Roman"/>
    </w:rPr>
  </w:style>
  <w:style w:type="character" w:customStyle="1" w:styleId="86">
    <w:name w:val="纯文本 Char Char Char1"/>
    <w:qFormat/>
    <w:uiPriority w:val="0"/>
    <w:rPr>
      <w:rFonts w:ascii="宋体" w:hAnsi="Courier New" w:eastAsia="宋体"/>
      <w:kern w:val="2"/>
      <w:sz w:val="21"/>
      <w:lang w:val="en-US" w:eastAsia="zh-CN"/>
    </w:rPr>
  </w:style>
  <w:style w:type="character" w:customStyle="1" w:styleId="87">
    <w:name w:val="apple-converted-space"/>
    <w:basedOn w:val="64"/>
    <w:qFormat/>
    <w:uiPriority w:val="0"/>
    <w:rPr>
      <w:rFonts w:cs="Times New Roman"/>
    </w:rPr>
  </w:style>
  <w:style w:type="character" w:customStyle="1" w:styleId="88">
    <w:name w:val="Char Char29"/>
    <w:qFormat/>
    <w:uiPriority w:val="0"/>
    <w:rPr>
      <w:rFonts w:ascii="Times New Roman" w:hAnsi="Times New Roman" w:eastAsia="宋体"/>
      <w:b/>
      <w:kern w:val="44"/>
      <w:sz w:val="44"/>
    </w:rPr>
  </w:style>
  <w:style w:type="character" w:customStyle="1" w:styleId="89">
    <w:name w:val="标题 3 Char"/>
    <w:basedOn w:val="64"/>
    <w:qFormat/>
    <w:uiPriority w:val="0"/>
    <w:rPr>
      <w:rFonts w:ascii="Times New Roman" w:hAnsi="Times New Roman" w:eastAsia="宋体" w:cs="Times New Roman"/>
      <w:b/>
      <w:bCs/>
      <w:sz w:val="32"/>
      <w:szCs w:val="32"/>
    </w:rPr>
  </w:style>
  <w:style w:type="character" w:customStyle="1" w:styleId="90">
    <w:name w:val="标题 4 字符"/>
    <w:basedOn w:val="64"/>
    <w:link w:val="10"/>
    <w:qFormat/>
    <w:uiPriority w:val="0"/>
    <w:rPr>
      <w:rFonts w:ascii="Arial" w:hAnsi="Arial" w:eastAsia="黑体" w:cs="Times New Roman"/>
      <w:b/>
      <w:sz w:val="20"/>
      <w:szCs w:val="20"/>
    </w:rPr>
  </w:style>
  <w:style w:type="character" w:customStyle="1" w:styleId="91">
    <w:name w:val="正文文本 3 字符"/>
    <w:basedOn w:val="64"/>
    <w:link w:val="26"/>
    <w:qFormat/>
    <w:uiPriority w:val="0"/>
    <w:rPr>
      <w:rFonts w:ascii="仿宋_GB2312" w:hAnsi="Arial" w:eastAsia="仿宋_GB2312" w:cs="Times New Roman"/>
      <w:sz w:val="20"/>
      <w:szCs w:val="20"/>
    </w:rPr>
  </w:style>
  <w:style w:type="character" w:customStyle="1" w:styleId="92">
    <w:name w:val="正文文本缩进 Char"/>
    <w:basedOn w:val="64"/>
    <w:qFormat/>
    <w:uiPriority w:val="0"/>
    <w:rPr>
      <w:rFonts w:ascii="Times New Roman" w:hAnsi="Times New Roman" w:eastAsia="宋体" w:cs="Times New Roman"/>
      <w:sz w:val="20"/>
      <w:szCs w:val="20"/>
    </w:rPr>
  </w:style>
  <w:style w:type="character" w:customStyle="1" w:styleId="93">
    <w:name w:val="Plain Text Char"/>
    <w:qFormat/>
    <w:uiPriority w:val="0"/>
    <w:rPr>
      <w:rFonts w:ascii="宋体" w:hAnsi="Courier New"/>
    </w:rPr>
  </w:style>
  <w:style w:type="character" w:customStyle="1" w:styleId="94">
    <w:name w:val="HTML 预设格式 Char"/>
    <w:basedOn w:val="64"/>
    <w:qFormat/>
    <w:uiPriority w:val="0"/>
    <w:rPr>
      <w:rFonts w:ascii="Courier New" w:hAnsi="Courier New" w:eastAsia="宋体" w:cs="Courier New"/>
      <w:sz w:val="20"/>
      <w:szCs w:val="20"/>
    </w:rPr>
  </w:style>
  <w:style w:type="character" w:customStyle="1" w:styleId="95">
    <w:name w:val="批注文字 Char Char"/>
    <w:qFormat/>
    <w:uiPriority w:val="0"/>
    <w:rPr>
      <w:rFonts w:eastAsia="宋体"/>
      <w:kern w:val="2"/>
      <w:sz w:val="21"/>
      <w:lang w:val="en-US" w:eastAsia="zh-CN"/>
    </w:rPr>
  </w:style>
  <w:style w:type="character" w:customStyle="1" w:styleId="96">
    <w:name w:val="Body Text Indent Char"/>
    <w:qFormat/>
    <w:uiPriority w:val="0"/>
    <w:rPr>
      <w:rFonts w:ascii="楷体_GB2312" w:eastAsia="楷体_GB2312"/>
      <w:sz w:val="32"/>
    </w:rPr>
  </w:style>
  <w:style w:type="character" w:customStyle="1" w:styleId="97">
    <w:name w:val="已访问的超链接1"/>
    <w:qFormat/>
    <w:uiPriority w:val="0"/>
    <w:rPr>
      <w:color w:val="auto"/>
      <w:u w:val="none"/>
    </w:rPr>
  </w:style>
  <w:style w:type="character" w:customStyle="1" w:styleId="98">
    <w:name w:val="纯文本 Char Char Char"/>
    <w:qFormat/>
    <w:uiPriority w:val="0"/>
    <w:rPr>
      <w:rFonts w:ascii="宋体" w:hAnsi="Courier New" w:eastAsia="宋体"/>
      <w:kern w:val="2"/>
      <w:sz w:val="21"/>
      <w:lang w:val="en-US" w:eastAsia="zh-CN"/>
    </w:rPr>
  </w:style>
  <w:style w:type="character" w:customStyle="1" w:styleId="99">
    <w:name w:val="普通文字1 Char"/>
    <w:qFormat/>
    <w:uiPriority w:val="0"/>
    <w:rPr>
      <w:rFonts w:ascii="宋体" w:eastAsia="宋体"/>
      <w:kern w:val="2"/>
      <w:sz w:val="21"/>
      <w:lang w:val="en-US" w:eastAsia="zh-CN"/>
    </w:rPr>
  </w:style>
  <w:style w:type="character" w:customStyle="1" w:styleId="100">
    <w:name w:val="Comment Subject Char"/>
    <w:qFormat/>
    <w:uiPriority w:val="0"/>
    <w:rPr>
      <w:b/>
    </w:rPr>
  </w:style>
  <w:style w:type="character" w:customStyle="1" w:styleId="101">
    <w:name w:val="Char Char28"/>
    <w:qFormat/>
    <w:uiPriority w:val="0"/>
    <w:rPr>
      <w:rFonts w:ascii="Arial" w:hAnsi="Arial" w:eastAsia="黑体"/>
      <w:b/>
      <w:sz w:val="32"/>
    </w:rPr>
  </w:style>
  <w:style w:type="character" w:customStyle="1" w:styleId="102">
    <w:name w:val="Char Char23"/>
    <w:qFormat/>
    <w:uiPriority w:val="0"/>
    <w:rPr>
      <w:rFonts w:ascii="Arial" w:hAnsi="Arial" w:eastAsia="黑体"/>
      <w:b/>
      <w:kern w:val="2"/>
      <w:sz w:val="24"/>
    </w:rPr>
  </w:style>
  <w:style w:type="character" w:customStyle="1" w:styleId="103">
    <w:name w:val="Char Char21"/>
    <w:qFormat/>
    <w:uiPriority w:val="0"/>
    <w:rPr>
      <w:rFonts w:ascii="Arial" w:hAnsi="Arial" w:eastAsia="黑体"/>
      <w:kern w:val="2"/>
      <w:sz w:val="24"/>
    </w:rPr>
  </w:style>
  <w:style w:type="character" w:customStyle="1" w:styleId="104">
    <w:name w:val="Char Char2"/>
    <w:qFormat/>
    <w:uiPriority w:val="0"/>
    <w:rPr>
      <w:rFonts w:ascii="宋体" w:hAnsi="Courier New" w:eastAsia="宋体"/>
      <w:kern w:val="2"/>
      <w:sz w:val="21"/>
      <w:lang w:val="en-US" w:eastAsia="zh-CN"/>
    </w:rPr>
  </w:style>
  <w:style w:type="character" w:customStyle="1" w:styleId="105">
    <w:name w:val="t1"/>
    <w:qFormat/>
    <w:uiPriority w:val="0"/>
  </w:style>
  <w:style w:type="character" w:customStyle="1" w:styleId="106">
    <w:name w:val="华宇段落1 Char Char Char"/>
    <w:qFormat/>
    <w:uiPriority w:val="0"/>
    <w:rPr>
      <w:rFonts w:eastAsia="宋体"/>
      <w:kern w:val="2"/>
      <w:sz w:val="24"/>
      <w:lang w:val="en-US" w:eastAsia="zh-CN"/>
    </w:rPr>
  </w:style>
  <w:style w:type="character" w:customStyle="1" w:styleId="107">
    <w:name w:val="正文文本首行缩进 字符"/>
    <w:basedOn w:val="78"/>
    <w:link w:val="61"/>
    <w:qFormat/>
    <w:uiPriority w:val="0"/>
    <w:rPr>
      <w:rFonts w:ascii="Times New Roman" w:hAnsi="Times New Roman" w:eastAsia="宋体" w:cs="Times New Roman"/>
      <w:sz w:val="24"/>
      <w:szCs w:val="24"/>
    </w:rPr>
  </w:style>
  <w:style w:type="character" w:customStyle="1" w:styleId="108">
    <w:name w:val="纯文本 Char1"/>
    <w:qFormat/>
    <w:uiPriority w:val="0"/>
    <w:rPr>
      <w:rFonts w:ascii="宋体" w:hAnsi="Courier New"/>
      <w:kern w:val="2"/>
      <w:sz w:val="21"/>
    </w:rPr>
  </w:style>
  <w:style w:type="character" w:customStyle="1" w:styleId="109">
    <w:name w:val="textcontents"/>
    <w:basedOn w:val="64"/>
    <w:qFormat/>
    <w:uiPriority w:val="0"/>
    <w:rPr>
      <w:rFonts w:cs="Times New Roman"/>
    </w:rPr>
  </w:style>
  <w:style w:type="character" w:customStyle="1" w:styleId="110">
    <w:name w:val="Intense Quote Char2"/>
    <w:basedOn w:val="64"/>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qFormat/>
    <w:uiPriority w:val="0"/>
    <w:rPr>
      <w:rFonts w:ascii="宋体" w:hAnsi="Courier New" w:eastAsia="宋体" w:cs="Courier New"/>
      <w:sz w:val="21"/>
      <w:szCs w:val="21"/>
    </w:rPr>
  </w:style>
  <w:style w:type="character" w:customStyle="1" w:styleId="112">
    <w:name w:val="我的正文 Char Char"/>
    <w:link w:val="113"/>
    <w:qFormat/>
    <w:uiPriority w:val="0"/>
    <w:rPr>
      <w:rFonts w:ascii="宋体" w:eastAsia="宋体"/>
      <w:sz w:val="21"/>
    </w:rPr>
  </w:style>
  <w:style w:type="paragraph" w:customStyle="1" w:styleId="113">
    <w:name w:val="我的正文"/>
    <w:basedOn w:val="1"/>
    <w:link w:val="112"/>
    <w:qFormat/>
    <w:uiPriority w:val="0"/>
    <w:pPr>
      <w:widowControl/>
      <w:spacing w:line="360" w:lineRule="auto"/>
      <w:ind w:firstLine="420"/>
      <w:jc w:val="left"/>
    </w:pPr>
    <w:rPr>
      <w:rFonts w:ascii="宋体" w:hAnsi="Calibri"/>
      <w:kern w:val="0"/>
    </w:rPr>
  </w:style>
  <w:style w:type="character" w:customStyle="1" w:styleId="114">
    <w:name w:val="Title Char"/>
    <w:qFormat/>
    <w:uiPriority w:val="0"/>
    <w:rPr>
      <w:rFonts w:eastAsia="黑体"/>
      <w:b/>
      <w:sz w:val="28"/>
      <w:lang w:val="en-GB"/>
    </w:rPr>
  </w:style>
  <w:style w:type="character" w:customStyle="1" w:styleId="115">
    <w:name w:val="正文文本缩进 3 字符"/>
    <w:basedOn w:val="64"/>
    <w:link w:val="49"/>
    <w:qFormat/>
    <w:uiPriority w:val="0"/>
    <w:rPr>
      <w:rFonts w:ascii="Times New Roman" w:hAnsi="Times New Roman" w:eastAsia="宋体" w:cs="Times New Roman"/>
      <w:sz w:val="16"/>
      <w:szCs w:val="16"/>
    </w:rPr>
  </w:style>
  <w:style w:type="character" w:customStyle="1" w:styleId="116">
    <w:name w:val="Title1 Char"/>
    <w:qFormat/>
    <w:uiPriority w:val="0"/>
    <w:rPr>
      <w:rFonts w:eastAsia="宋体"/>
      <w:b/>
      <w:kern w:val="44"/>
      <w:sz w:val="44"/>
      <w:lang w:val="en-US" w:eastAsia="zh-CN"/>
    </w:rPr>
  </w:style>
  <w:style w:type="character" w:customStyle="1" w:styleId="117">
    <w:name w:val="content"/>
    <w:basedOn w:val="64"/>
    <w:qFormat/>
    <w:uiPriority w:val="0"/>
    <w:rPr>
      <w:rFonts w:cs="Times New Roman"/>
    </w:rPr>
  </w:style>
  <w:style w:type="character" w:customStyle="1" w:styleId="118">
    <w:name w:val="Char Char17"/>
    <w:qFormat/>
    <w:uiPriority w:val="0"/>
    <w:rPr>
      <w:rFonts w:ascii="宋体" w:hAnsi="Courier New"/>
      <w:kern w:val="2"/>
      <w:sz w:val="21"/>
    </w:rPr>
  </w:style>
  <w:style w:type="character" w:customStyle="1" w:styleId="119">
    <w:name w:val="标准小四 Char Char"/>
    <w:qFormat/>
    <w:uiPriority w:val="0"/>
    <w:rPr>
      <w:rFonts w:ascii="Arial" w:hAnsi="Arial" w:eastAsia="宋体"/>
      <w:kern w:val="2"/>
      <w:sz w:val="21"/>
      <w:lang w:val="en-US" w:eastAsia="zh-CN"/>
    </w:rPr>
  </w:style>
  <w:style w:type="character" w:customStyle="1" w:styleId="120">
    <w:name w:val="样式 宋体 小四"/>
    <w:qFormat/>
    <w:uiPriority w:val="0"/>
    <w:rPr>
      <w:rFonts w:ascii="宋体" w:eastAsia="宋体"/>
      <w:sz w:val="24"/>
    </w:rPr>
  </w:style>
  <w:style w:type="character" w:customStyle="1" w:styleId="121">
    <w:name w:val="ih151"/>
    <w:qFormat/>
    <w:uiPriority w:val="0"/>
    <w:rPr>
      <w:color w:val="666666"/>
      <w:sz w:val="18"/>
      <w:u w:val="none"/>
    </w:rPr>
  </w:style>
  <w:style w:type="character" w:customStyle="1" w:styleId="122">
    <w:name w:val="style13"/>
    <w:qFormat/>
    <w:uiPriority w:val="0"/>
    <w:rPr>
      <w:sz w:val="18"/>
    </w:rPr>
  </w:style>
  <w:style w:type="character" w:customStyle="1" w:styleId="123">
    <w:name w:val="纯文本 字符"/>
    <w:basedOn w:val="64"/>
    <w:link w:val="32"/>
    <w:qFormat/>
    <w:uiPriority w:val="99"/>
    <w:rPr>
      <w:rFonts w:ascii="宋体" w:hAnsi="Courier New" w:cs="Courier New"/>
      <w:kern w:val="2"/>
      <w:sz w:val="21"/>
      <w:szCs w:val="21"/>
    </w:rPr>
  </w:style>
  <w:style w:type="character" w:customStyle="1" w:styleId="124">
    <w:name w:val="标题 6 字符"/>
    <w:basedOn w:val="64"/>
    <w:link w:val="12"/>
    <w:qFormat/>
    <w:uiPriority w:val="0"/>
    <w:rPr>
      <w:rFonts w:ascii="Arial" w:hAnsi="Arial" w:eastAsia="黑体" w:cs="Times New Roman"/>
      <w:b/>
      <w:bCs/>
      <w:sz w:val="24"/>
      <w:szCs w:val="24"/>
    </w:rPr>
  </w:style>
  <w:style w:type="character" w:customStyle="1" w:styleId="125">
    <w:name w:val="style131"/>
    <w:qFormat/>
    <w:uiPriority w:val="0"/>
    <w:rPr>
      <w:sz w:val="18"/>
    </w:rPr>
  </w:style>
  <w:style w:type="character" w:customStyle="1" w:styleId="126">
    <w:name w:val="Char Char25"/>
    <w:qFormat/>
    <w:uiPriority w:val="0"/>
    <w:rPr>
      <w:rFonts w:ascii="Arial" w:hAnsi="Arial" w:eastAsia="黑体"/>
      <w:b/>
      <w:kern w:val="2"/>
      <w:sz w:val="28"/>
    </w:rPr>
  </w:style>
  <w:style w:type="character" w:customStyle="1" w:styleId="127">
    <w:name w:val="不明显强调1"/>
    <w:basedOn w:val="64"/>
    <w:qFormat/>
    <w:uiPriority w:val="0"/>
    <w:rPr>
      <w:i/>
    </w:rPr>
  </w:style>
  <w:style w:type="character" w:customStyle="1" w:styleId="128">
    <w:name w:val="标准文本 Char Char"/>
    <w:qFormat/>
    <w:uiPriority w:val="0"/>
    <w:rPr>
      <w:rFonts w:eastAsia="宋体"/>
      <w:kern w:val="2"/>
      <w:sz w:val="24"/>
      <w:lang w:val="en-US" w:eastAsia="zh-CN"/>
    </w:rPr>
  </w:style>
  <w:style w:type="character" w:customStyle="1" w:styleId="129">
    <w:name w:val="Comment Subject Char1"/>
    <w:basedOn w:val="130"/>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qFormat/>
    <w:uiPriority w:val="99"/>
    <w:rPr>
      <w:rFonts w:ascii="Times New Roman" w:hAnsi="Times New Roman" w:eastAsia="宋体" w:cs="Times New Roman"/>
      <w:sz w:val="20"/>
      <w:szCs w:val="20"/>
    </w:rPr>
  </w:style>
  <w:style w:type="character" w:customStyle="1" w:styleId="131">
    <w:name w:val="normalfont1"/>
    <w:qFormat/>
    <w:uiPriority w:val="0"/>
    <w:rPr>
      <w:rFonts w:ascii="??" w:hAnsi="??"/>
      <w:sz w:val="18"/>
      <w:u w:val="none"/>
    </w:rPr>
  </w:style>
  <w:style w:type="character" w:customStyle="1" w:styleId="132">
    <w:name w:val="小四 段落 宋体 Char Char Char Char Char Char Char Char"/>
    <w:qFormat/>
    <w:uiPriority w:val="0"/>
    <w:rPr>
      <w:rFonts w:eastAsia="宋体"/>
      <w:kern w:val="2"/>
      <w:sz w:val="24"/>
      <w:lang w:val="en-US" w:eastAsia="zh-CN"/>
    </w:rPr>
  </w:style>
  <w:style w:type="character" w:customStyle="1" w:styleId="133">
    <w:name w:val="签名 字符"/>
    <w:basedOn w:val="64"/>
    <w:link w:val="41"/>
    <w:qFormat/>
    <w:uiPriority w:val="0"/>
    <w:rPr>
      <w:rFonts w:ascii="Times New Roman" w:hAnsi="Times New Roman" w:eastAsia="仿宋_GB2312" w:cs="Times New Roman"/>
      <w:kern w:val="0"/>
      <w:sz w:val="20"/>
      <w:szCs w:val="20"/>
    </w:rPr>
  </w:style>
  <w:style w:type="character" w:customStyle="1" w:styleId="134">
    <w:name w:val="标题 Char1"/>
    <w:qFormat/>
    <w:uiPriority w:val="0"/>
    <w:rPr>
      <w:rFonts w:ascii="Cambria" w:eastAsia="宋体"/>
      <w:b/>
      <w:sz w:val="32"/>
    </w:rPr>
  </w:style>
  <w:style w:type="character" w:customStyle="1" w:styleId="135">
    <w:name w:val="脚注文本 字符"/>
    <w:basedOn w:val="64"/>
    <w:link w:val="47"/>
    <w:qFormat/>
    <w:uiPriority w:val="0"/>
    <w:rPr>
      <w:rFonts w:ascii="Times New Roman" w:hAnsi="Times New Roman" w:eastAsia="宋体" w:cs="Times New Roman"/>
      <w:sz w:val="18"/>
      <w:szCs w:val="18"/>
    </w:rPr>
  </w:style>
  <w:style w:type="character" w:customStyle="1" w:styleId="136">
    <w:name w:val="页眉 字符"/>
    <w:basedOn w:val="64"/>
    <w:link w:val="40"/>
    <w:qFormat/>
    <w:uiPriority w:val="0"/>
    <w:rPr>
      <w:rFonts w:cs="Times New Roman"/>
      <w:sz w:val="18"/>
      <w:szCs w:val="18"/>
    </w:rPr>
  </w:style>
  <w:style w:type="character" w:customStyle="1" w:styleId="137">
    <w:name w:val="Quote Char Char"/>
    <w:qFormat/>
    <w:uiPriority w:val="0"/>
    <w:rPr>
      <w:rFonts w:ascii="Calibri" w:hAnsi="Calibri"/>
      <w:i/>
      <w:sz w:val="22"/>
      <w:lang w:eastAsia="en-US"/>
    </w:rPr>
  </w:style>
  <w:style w:type="character" w:customStyle="1" w:styleId="138">
    <w:name w:val="content_lineheight1"/>
    <w:basedOn w:val="64"/>
    <w:qFormat/>
    <w:uiPriority w:val="0"/>
    <w:rPr>
      <w:rFonts w:cs="Times New Roman"/>
    </w:rPr>
  </w:style>
  <w:style w:type="character" w:customStyle="1" w:styleId="139">
    <w:name w:val="标题 7 字符"/>
    <w:basedOn w:val="64"/>
    <w:link w:val="13"/>
    <w:qFormat/>
    <w:uiPriority w:val="0"/>
    <w:rPr>
      <w:rFonts w:ascii="Times New Roman" w:hAnsi="Times New Roman" w:eastAsia="宋体" w:cs="Times New Roman"/>
      <w:b/>
      <w:bCs/>
      <w:sz w:val="24"/>
      <w:szCs w:val="24"/>
    </w:rPr>
  </w:style>
  <w:style w:type="character" w:customStyle="1" w:styleId="140">
    <w:name w:val="Title Char1"/>
    <w:basedOn w:val="64"/>
    <w:qFormat/>
    <w:uiPriority w:val="0"/>
    <w:rPr>
      <w:rFonts w:ascii="Cambria" w:hAnsi="Cambria" w:cs="Times New Roman"/>
      <w:b/>
      <w:bCs/>
      <w:kern w:val="2"/>
      <w:sz w:val="32"/>
      <w:szCs w:val="32"/>
    </w:rPr>
  </w:style>
  <w:style w:type="character" w:customStyle="1" w:styleId="141">
    <w:name w:val="正文 + 宋体 Char"/>
    <w:qFormat/>
    <w:uiPriority w:val="0"/>
    <w:rPr>
      <w:rFonts w:eastAsia="宋体"/>
      <w:kern w:val="2"/>
      <w:sz w:val="24"/>
      <w:lang w:val="en-US" w:eastAsia="zh-CN"/>
    </w:rPr>
  </w:style>
  <w:style w:type="character" w:customStyle="1" w:styleId="142">
    <w:name w:val="日期 字符"/>
    <w:basedOn w:val="64"/>
    <w:link w:val="35"/>
    <w:qFormat/>
    <w:uiPriority w:val="0"/>
    <w:rPr>
      <w:rFonts w:ascii="Times New Roman" w:hAnsi="Times New Roman" w:eastAsia="宋体" w:cs="Times New Roman"/>
      <w:sz w:val="20"/>
      <w:szCs w:val="20"/>
    </w:rPr>
  </w:style>
  <w:style w:type="character" w:customStyle="1" w:styleId="143">
    <w:name w:val="特点 Char1"/>
    <w:qFormat/>
    <w:uiPriority w:val="0"/>
    <w:rPr>
      <w:rFonts w:eastAsia="宋体"/>
      <w:kern w:val="2"/>
      <w:sz w:val="21"/>
      <w:lang w:val="en-US" w:eastAsia="zh-CN"/>
    </w:rPr>
  </w:style>
  <w:style w:type="character" w:customStyle="1" w:styleId="144">
    <w:name w:val="表格抬头 Char Char"/>
    <w:link w:val="145"/>
    <w:qFormat/>
    <w:uiPriority w:val="0"/>
    <w:rPr>
      <w:rFonts w:ascii="黑体" w:eastAsia="黑体"/>
      <w:b/>
    </w:rPr>
  </w:style>
  <w:style w:type="paragraph" w:customStyle="1" w:styleId="145">
    <w:name w:val="表格抬头"/>
    <w:basedOn w:val="1"/>
    <w:link w:val="144"/>
    <w:qFormat/>
    <w:uiPriority w:val="0"/>
    <w:pPr>
      <w:jc w:val="center"/>
    </w:pPr>
    <w:rPr>
      <w:rFonts w:ascii="黑体" w:hAnsi="Calibri" w:eastAsia="黑体"/>
      <w:b/>
      <w:kern w:val="0"/>
      <w:sz w:val="20"/>
    </w:rPr>
  </w:style>
  <w:style w:type="character" w:customStyle="1" w:styleId="146">
    <w:name w:val="批注主题 字符"/>
    <w:basedOn w:val="130"/>
    <w:link w:val="60"/>
    <w:qFormat/>
    <w:uiPriority w:val="0"/>
    <w:rPr>
      <w:rFonts w:ascii="Times New Roman" w:hAnsi="Times New Roman" w:eastAsia="宋体" w:cs="Times New Roman"/>
      <w:b/>
      <w:bCs/>
      <w:sz w:val="20"/>
      <w:szCs w:val="20"/>
    </w:rPr>
  </w:style>
  <w:style w:type="character" w:customStyle="1" w:styleId="147">
    <w:name w:val="HTML Preformatted Char"/>
    <w:qFormat/>
    <w:uiPriority w:val="0"/>
    <w:rPr>
      <w:rFonts w:ascii="黑体" w:hAnsi="Courier New" w:eastAsia="黑体"/>
    </w:rPr>
  </w:style>
  <w:style w:type="character" w:customStyle="1" w:styleId="148">
    <w:name w:val="h Char Char"/>
    <w:qFormat/>
    <w:uiPriority w:val="0"/>
    <w:rPr>
      <w:rFonts w:eastAsia="宋体"/>
      <w:kern w:val="2"/>
      <w:sz w:val="18"/>
      <w:lang w:val="en-US" w:eastAsia="zh-CN"/>
    </w:rPr>
  </w:style>
  <w:style w:type="character" w:customStyle="1" w:styleId="149">
    <w:name w:val="subtitle1"/>
    <w:qFormat/>
    <w:uiPriority w:val="0"/>
    <w:rPr>
      <w:rFonts w:ascii="Georgia" w:hAnsi="Georgia"/>
      <w:b/>
      <w:color w:val="666666"/>
      <w:sz w:val="18"/>
    </w:rPr>
  </w:style>
  <w:style w:type="character" w:customStyle="1" w:styleId="150">
    <w:name w:val="样式 非加粗"/>
    <w:qFormat/>
    <w:uiPriority w:val="0"/>
    <w:rPr>
      <w:rFonts w:eastAsia="宋体"/>
      <w:sz w:val="28"/>
    </w:rPr>
  </w:style>
  <w:style w:type="character" w:customStyle="1" w:styleId="151">
    <w:name w:val="小四 段落 宋体 Char Char Char Char Char"/>
    <w:link w:val="152"/>
    <w:qFormat/>
    <w:uiPriority w:val="0"/>
    <w:rPr>
      <w:rFonts w:eastAsia="宋体"/>
      <w:kern w:val="2"/>
      <w:sz w:val="24"/>
      <w:lang w:val="en-US" w:eastAsia="zh-CN"/>
    </w:rPr>
  </w:style>
  <w:style w:type="paragraph" w:customStyle="1" w:styleId="152">
    <w:name w:val="小四 段落 宋体"/>
    <w:basedOn w:val="20"/>
    <w:link w:val="151"/>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qFormat/>
    <w:uiPriority w:val="0"/>
    <w:rPr>
      <w:rFonts w:ascii="Arial" w:hAnsi="Arial" w:eastAsia="黑体" w:cs="Times New Roman"/>
      <w:sz w:val="24"/>
      <w:szCs w:val="24"/>
    </w:rPr>
  </w:style>
  <w:style w:type="character" w:customStyle="1" w:styleId="154">
    <w:name w:val="Document Map Char"/>
    <w:qFormat/>
    <w:uiPriority w:val="0"/>
    <w:rPr>
      <w:shd w:val="clear" w:color="auto" w:fill="000080"/>
    </w:rPr>
  </w:style>
  <w:style w:type="character" w:customStyle="1" w:styleId="155">
    <w:name w:val="para_small"/>
    <w:basedOn w:val="64"/>
    <w:qFormat/>
    <w:uiPriority w:val="0"/>
    <w:rPr>
      <w:rFonts w:cs="Times New Roman"/>
    </w:rPr>
  </w:style>
  <w:style w:type="character" w:customStyle="1" w:styleId="156">
    <w:name w:val="2nd level Char"/>
    <w:qFormat/>
    <w:uiPriority w:val="0"/>
    <w:rPr>
      <w:rFonts w:ascii="Arial" w:hAnsi="Arial" w:eastAsia="黑体"/>
      <w:b/>
      <w:kern w:val="2"/>
      <w:sz w:val="32"/>
      <w:lang w:val="en-US" w:eastAsia="zh-CN"/>
    </w:rPr>
  </w:style>
  <w:style w:type="character" w:customStyle="1" w:styleId="157">
    <w:name w:val="小四 段落 宋体 Char Char Char Char1"/>
    <w:qFormat/>
    <w:uiPriority w:val="0"/>
    <w:rPr>
      <w:rFonts w:eastAsia="宋体"/>
      <w:kern w:val="2"/>
      <w:sz w:val="24"/>
      <w:lang w:val="en-US" w:eastAsia="zh-CN"/>
    </w:rPr>
  </w:style>
  <w:style w:type="character" w:customStyle="1" w:styleId="158">
    <w:name w:val="Body Text Indent 2 Char1"/>
    <w:basedOn w:val="64"/>
    <w:qFormat/>
    <w:uiPriority w:val="0"/>
    <w:rPr>
      <w:rFonts w:ascii="Times New Roman" w:hAnsi="Times New Roman"/>
      <w:kern w:val="2"/>
      <w:sz w:val="21"/>
    </w:rPr>
  </w:style>
  <w:style w:type="character" w:customStyle="1" w:styleId="159">
    <w:name w:val="标题 9 字符"/>
    <w:basedOn w:val="64"/>
    <w:link w:val="15"/>
    <w:qFormat/>
    <w:uiPriority w:val="0"/>
    <w:rPr>
      <w:rFonts w:ascii="Arial" w:hAnsi="Arial" w:eastAsia="黑体" w:cs="Times New Roman"/>
      <w:sz w:val="21"/>
      <w:szCs w:val="21"/>
    </w:rPr>
  </w:style>
  <w:style w:type="character" w:customStyle="1" w:styleId="160">
    <w:name w:val="明显强调1"/>
    <w:basedOn w:val="64"/>
    <w:qFormat/>
    <w:uiPriority w:val="0"/>
    <w:rPr>
      <w:b/>
    </w:rPr>
  </w:style>
  <w:style w:type="character" w:customStyle="1" w:styleId="161">
    <w:name w:val="标题 2 字符"/>
    <w:basedOn w:val="64"/>
    <w:link w:val="4"/>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qFormat/>
    <w:uiPriority w:val="0"/>
    <w:rPr>
      <w:rFonts w:eastAsia="宋体"/>
      <w:b/>
      <w:kern w:val="2"/>
      <w:sz w:val="32"/>
      <w:lang w:val="en-US" w:eastAsia="zh-CN"/>
    </w:rPr>
  </w:style>
  <w:style w:type="character" w:customStyle="1" w:styleId="163">
    <w:name w:val="Quote Char2"/>
    <w:basedOn w:val="64"/>
    <w:qFormat/>
    <w:uiPriority w:val="0"/>
    <w:rPr>
      <w:rFonts w:ascii="Times New Roman" w:hAnsi="Times New Roman" w:eastAsia="宋体" w:cs="Times New Roman"/>
      <w:i/>
      <w:iCs/>
      <w:color w:val="000000"/>
      <w:sz w:val="20"/>
      <w:szCs w:val="20"/>
    </w:rPr>
  </w:style>
  <w:style w:type="character" w:customStyle="1" w:styleId="164">
    <w:name w:val="小四 段落 宋体 Char Char Char1"/>
    <w:qFormat/>
    <w:uiPriority w:val="0"/>
    <w:rPr>
      <w:rFonts w:ascii="宋体" w:hAnsi="宋体" w:eastAsia="宋体"/>
      <w:kern w:val="2"/>
      <w:sz w:val="24"/>
      <w:lang w:val="en-US" w:eastAsia="zh-CN"/>
    </w:rPr>
  </w:style>
  <w:style w:type="character" w:customStyle="1" w:styleId="165">
    <w:name w:val="正文文本缩进 2 字符"/>
    <w:basedOn w:val="64"/>
    <w:link w:val="36"/>
    <w:qFormat/>
    <w:uiPriority w:val="0"/>
    <w:rPr>
      <w:rFonts w:ascii="Times New Roman" w:hAnsi="Times New Roman" w:eastAsia="宋体" w:cs="Times New Roman"/>
      <w:sz w:val="20"/>
      <w:szCs w:val="20"/>
    </w:rPr>
  </w:style>
  <w:style w:type="character" w:customStyle="1" w:styleId="166">
    <w:name w:val="Quote Char1"/>
    <w:basedOn w:val="64"/>
    <w:link w:val="167"/>
    <w:qFormat/>
    <w:uiPriority w:val="0"/>
    <w:rPr>
      <w:rFonts w:ascii="Times New Roman" w:hAnsi="Times New Roman"/>
      <w:i/>
      <w:iCs/>
      <w:color w:val="000000"/>
      <w:kern w:val="2"/>
      <w:sz w:val="21"/>
    </w:rPr>
  </w:style>
  <w:style w:type="paragraph" w:customStyle="1" w:styleId="167">
    <w:name w:val="引用1"/>
    <w:basedOn w:val="1"/>
    <w:next w:val="1"/>
    <w:link w:val="166"/>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qFormat/>
    <w:uiPriority w:val="0"/>
    <w:rPr>
      <w:rFonts w:ascii="宋体" w:hAnsi="Times New Roman" w:eastAsia="宋体" w:cs="Times New Roman"/>
      <w:sz w:val="18"/>
      <w:szCs w:val="18"/>
    </w:rPr>
  </w:style>
  <w:style w:type="character" w:customStyle="1" w:styleId="169">
    <w:name w:val="HTML 预设格式 字符"/>
    <w:basedOn w:val="64"/>
    <w:link w:val="56"/>
    <w:qFormat/>
    <w:uiPriority w:val="0"/>
    <w:rPr>
      <w:rFonts w:ascii="Courier New" w:hAnsi="Courier New" w:cs="Courier New"/>
      <w:kern w:val="2"/>
    </w:rPr>
  </w:style>
  <w:style w:type="character" w:customStyle="1" w:styleId="170">
    <w:name w:val="标准文本 Char Char Char"/>
    <w:qFormat/>
    <w:uiPriority w:val="0"/>
    <w:rPr>
      <w:rFonts w:eastAsia="宋体"/>
      <w:kern w:val="2"/>
      <w:sz w:val="24"/>
      <w:lang w:val="en-US" w:eastAsia="zh-CN"/>
    </w:rPr>
  </w:style>
  <w:style w:type="character" w:customStyle="1" w:styleId="171">
    <w:name w:val="正文文本缩进 字符"/>
    <w:basedOn w:val="64"/>
    <w:link w:val="7"/>
    <w:qFormat/>
    <w:uiPriority w:val="0"/>
    <w:rPr>
      <w:rFonts w:ascii="Times New Roman" w:hAnsi="Times New Roman"/>
      <w:kern w:val="2"/>
      <w:sz w:val="21"/>
    </w:rPr>
  </w:style>
  <w:style w:type="character" w:customStyle="1" w:styleId="172">
    <w:name w:val="标题 字符"/>
    <w:basedOn w:val="64"/>
    <w:link w:val="59"/>
    <w:qFormat/>
    <w:uiPriority w:val="0"/>
    <w:rPr>
      <w:rFonts w:ascii="Cambria" w:hAnsi="Cambria" w:eastAsia="宋体" w:cs="Times New Roman"/>
      <w:b/>
      <w:bCs/>
      <w:sz w:val="32"/>
      <w:szCs w:val="32"/>
    </w:rPr>
  </w:style>
  <w:style w:type="character" w:customStyle="1" w:styleId="173">
    <w:name w:val="纯文本 Char Char"/>
    <w:qFormat/>
    <w:uiPriority w:val="0"/>
    <w:rPr>
      <w:rFonts w:ascii="宋体" w:hAnsi="Courier New" w:eastAsia="宋体"/>
      <w:kern w:val="2"/>
      <w:sz w:val="21"/>
      <w:lang w:val="en-US" w:eastAsia="zh-CN"/>
    </w:rPr>
  </w:style>
  <w:style w:type="character" w:customStyle="1" w:styleId="174">
    <w:name w:val="case31"/>
    <w:qFormat/>
    <w:uiPriority w:val="0"/>
    <w:rPr>
      <w:sz w:val="21"/>
    </w:rPr>
  </w:style>
  <w:style w:type="character" w:customStyle="1" w:styleId="175">
    <w:name w:val="正文文本 2 字符"/>
    <w:basedOn w:val="64"/>
    <w:link w:val="55"/>
    <w:qFormat/>
    <w:uiPriority w:val="0"/>
    <w:rPr>
      <w:rFonts w:ascii="楷体_GB2312" w:hAnsi="Times New Roman" w:eastAsia="楷体_GB2312" w:cs="Times New Roman"/>
      <w:sz w:val="20"/>
      <w:szCs w:val="20"/>
    </w:rPr>
  </w:style>
  <w:style w:type="character" w:customStyle="1" w:styleId="176">
    <w:name w:val="标题 3 Char Char"/>
    <w:qFormat/>
    <w:uiPriority w:val="0"/>
    <w:rPr>
      <w:rFonts w:eastAsia="仿宋_GB2312"/>
      <w:b/>
      <w:kern w:val="2"/>
      <w:sz w:val="32"/>
      <w:lang w:val="en-US" w:eastAsia="zh-CN"/>
    </w:rPr>
  </w:style>
  <w:style w:type="character" w:customStyle="1" w:styleId="177">
    <w:name w:val="正文缩进 Char1"/>
    <w:link w:val="178"/>
    <w:qFormat/>
    <w:uiPriority w:val="0"/>
    <w:rPr>
      <w:rFonts w:ascii="Times New Roman" w:hAnsi="Times New Roman" w:eastAsia="宋体"/>
      <w:kern w:val="0"/>
      <w:sz w:val="20"/>
    </w:rPr>
  </w:style>
  <w:style w:type="paragraph" w:customStyle="1" w:styleId="178">
    <w:name w:val="正文缩进1"/>
    <w:basedOn w:val="1"/>
    <w:link w:val="177"/>
    <w:qFormat/>
    <w:uiPriority w:val="0"/>
    <w:pPr>
      <w:ind w:firstLine="420"/>
    </w:pPr>
    <w:rPr>
      <w:kern w:val="0"/>
      <w:sz w:val="20"/>
    </w:rPr>
  </w:style>
  <w:style w:type="character" w:customStyle="1" w:styleId="179">
    <w:name w:val="新图表正文 Char Char"/>
    <w:link w:val="180"/>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qFormat/>
    <w:uiPriority w:val="0"/>
    <w:rPr>
      <w:rFonts w:eastAsia="宋体"/>
      <w:kern w:val="2"/>
      <w:sz w:val="24"/>
      <w:lang w:val="en-US" w:eastAsia="zh-CN"/>
    </w:rPr>
  </w:style>
  <w:style w:type="character" w:customStyle="1" w:styleId="182">
    <w:name w:val="Intense Quote Char1"/>
    <w:basedOn w:val="64"/>
    <w:link w:val="183"/>
    <w:qFormat/>
    <w:uiPriority w:val="0"/>
    <w:rPr>
      <w:rFonts w:ascii="Times New Roman" w:hAnsi="Times New Roman"/>
      <w:b/>
      <w:bCs/>
      <w:i/>
      <w:iCs/>
      <w:color w:val="4F81BD"/>
      <w:kern w:val="2"/>
      <w:sz w:val="21"/>
    </w:rPr>
  </w:style>
  <w:style w:type="paragraph" w:customStyle="1" w:styleId="183">
    <w:name w:val="明显引用1"/>
    <w:basedOn w:val="1"/>
    <w:next w:val="1"/>
    <w:link w:val="182"/>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qFormat/>
    <w:uiPriority w:val="0"/>
    <w:rPr>
      <w:rFonts w:ascii="Arial" w:hAnsi="Arial" w:eastAsia="黑体"/>
      <w:kern w:val="2"/>
      <w:sz w:val="21"/>
    </w:rPr>
  </w:style>
  <w:style w:type="character" w:customStyle="1" w:styleId="185">
    <w:name w:val="No Spacing Char Char"/>
    <w:link w:val="186"/>
    <w:qFormat/>
    <w:uiPriority w:val="0"/>
    <w:rPr>
      <w:rFonts w:eastAsia="微软雅黑"/>
      <w:kern w:val="2"/>
      <w:sz w:val="24"/>
      <w:szCs w:val="22"/>
      <w:lang w:val="en-US" w:eastAsia="zh-CN" w:bidi="ar-SA"/>
    </w:rPr>
  </w:style>
  <w:style w:type="paragraph" w:customStyle="1" w:styleId="186">
    <w:name w:val="无间隔2"/>
    <w:link w:val="185"/>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qFormat/>
    <w:uiPriority w:val="0"/>
    <w:rPr>
      <w:rFonts w:eastAsia="宋体"/>
      <w:kern w:val="2"/>
      <w:sz w:val="24"/>
      <w:lang w:val="en-US" w:eastAsia="zh-CN"/>
    </w:rPr>
  </w:style>
  <w:style w:type="character" w:customStyle="1" w:styleId="188">
    <w:name w:val="3zw"/>
    <w:basedOn w:val="64"/>
    <w:qFormat/>
    <w:uiPriority w:val="0"/>
    <w:rPr>
      <w:rFonts w:cs="Times New Roman"/>
    </w:rPr>
  </w:style>
  <w:style w:type="character" w:customStyle="1" w:styleId="189">
    <w:name w:val="Intense Quote Char Char"/>
    <w:qFormat/>
    <w:uiPriority w:val="0"/>
    <w:rPr>
      <w:rFonts w:ascii="Calibri" w:hAnsi="Calibri"/>
      <w:b/>
      <w:i/>
      <w:sz w:val="22"/>
      <w:lang w:eastAsia="en-US"/>
    </w:rPr>
  </w:style>
  <w:style w:type="character" w:customStyle="1" w:styleId="190">
    <w:name w:val="Body Text Indent 3 Char"/>
    <w:qFormat/>
    <w:uiPriority w:val="0"/>
    <w:rPr>
      <w:rFonts w:ascii="Arial" w:hAnsi="Arial" w:eastAsia="仿宋_GB2312"/>
      <w:color w:val="FFFF00"/>
      <w:sz w:val="32"/>
    </w:rPr>
  </w:style>
  <w:style w:type="character" w:customStyle="1" w:styleId="191">
    <w:name w:val="A2"/>
    <w:qFormat/>
    <w:uiPriority w:val="0"/>
    <w:rPr>
      <w:color w:val="000000"/>
      <w:sz w:val="18"/>
    </w:rPr>
  </w:style>
  <w:style w:type="character" w:customStyle="1" w:styleId="192">
    <w:name w:val="标题 1 字符"/>
    <w:basedOn w:val="64"/>
    <w:link w:val="3"/>
    <w:qFormat/>
    <w:uiPriority w:val="0"/>
    <w:rPr>
      <w:rFonts w:ascii="黑体" w:hAnsi="Times New Roman" w:eastAsia="黑体" w:cs="Times New Roman"/>
      <w:b/>
      <w:kern w:val="44"/>
      <w:sz w:val="28"/>
      <w:szCs w:val="28"/>
    </w:rPr>
  </w:style>
  <w:style w:type="character" w:customStyle="1" w:styleId="193">
    <w:name w:val="明显参考1"/>
    <w:basedOn w:val="64"/>
    <w:qFormat/>
    <w:uiPriority w:val="0"/>
    <w:rPr>
      <w:smallCaps/>
      <w:spacing w:val="5"/>
      <w:u w:val="single"/>
    </w:rPr>
  </w:style>
  <w:style w:type="character" w:customStyle="1" w:styleId="194">
    <w:name w:val="称呼 字符"/>
    <w:basedOn w:val="64"/>
    <w:link w:val="25"/>
    <w:qFormat/>
    <w:uiPriority w:val="0"/>
    <w:rPr>
      <w:rFonts w:ascii="仿宋_GB2312" w:hAnsi="Times New Roman" w:eastAsia="仿宋_GB2312" w:cs="Times New Roman"/>
      <w:sz w:val="20"/>
      <w:szCs w:val="20"/>
    </w:rPr>
  </w:style>
  <w:style w:type="character" w:customStyle="1" w:styleId="195">
    <w:name w:val="111111 Char Char"/>
    <w:link w:val="196"/>
    <w:qFormat/>
    <w:uiPriority w:val="0"/>
    <w:rPr>
      <w:rFonts w:ascii="宋体" w:hAnsi="宋体" w:eastAsia="黑体"/>
      <w:b/>
      <w:sz w:val="21"/>
    </w:rPr>
  </w:style>
  <w:style w:type="paragraph" w:customStyle="1" w:styleId="196">
    <w:name w:val="111111"/>
    <w:basedOn w:val="1"/>
    <w:link w:val="195"/>
    <w:qFormat/>
    <w:uiPriority w:val="0"/>
    <w:pPr>
      <w:spacing w:before="120" w:after="120"/>
      <w:jc w:val="center"/>
    </w:pPr>
    <w:rPr>
      <w:rFonts w:ascii="宋体" w:hAnsi="宋体" w:eastAsia="黑体"/>
      <w:b/>
      <w:kern w:val="0"/>
    </w:rPr>
  </w:style>
  <w:style w:type="character" w:customStyle="1" w:styleId="197">
    <w:name w:val="小四 段落 宋体 Char1"/>
    <w:qFormat/>
    <w:uiPriority w:val="0"/>
    <w:rPr>
      <w:rFonts w:eastAsia="宋体"/>
      <w:kern w:val="2"/>
      <w:sz w:val="24"/>
      <w:lang w:val="en-US" w:eastAsia="zh-CN"/>
    </w:rPr>
  </w:style>
  <w:style w:type="character" w:customStyle="1" w:styleId="198">
    <w:name w:val="文档结构图 字符"/>
    <w:basedOn w:val="64"/>
    <w:link w:val="22"/>
    <w:qFormat/>
    <w:uiPriority w:val="0"/>
    <w:rPr>
      <w:rFonts w:ascii="Times New Roman" w:hAnsi="Times New Roman"/>
      <w:kern w:val="2"/>
      <w:sz w:val="16"/>
      <w:szCs w:val="0"/>
    </w:rPr>
  </w:style>
  <w:style w:type="character" w:customStyle="1" w:styleId="199">
    <w:name w:val="title_emph1"/>
    <w:qFormat/>
    <w:uiPriority w:val="0"/>
    <w:rPr>
      <w:rFonts w:ascii="Arial"/>
      <w:b/>
      <w:sz w:val="18"/>
    </w:rPr>
  </w:style>
  <w:style w:type="character" w:customStyle="1" w:styleId="200">
    <w:name w:val="页脚 字符"/>
    <w:basedOn w:val="64"/>
    <w:link w:val="39"/>
    <w:qFormat/>
    <w:uiPriority w:val="0"/>
    <w:rPr>
      <w:rFonts w:cs="Times New Roman"/>
      <w:sz w:val="18"/>
      <w:szCs w:val="18"/>
    </w:rPr>
  </w:style>
  <w:style w:type="character" w:customStyle="1" w:styleId="201">
    <w:name w:val="书籍标题1"/>
    <w:basedOn w:val="64"/>
    <w:qFormat/>
    <w:uiPriority w:val="0"/>
    <w:rPr>
      <w:i/>
      <w:smallCaps/>
      <w:spacing w:val="5"/>
    </w:rPr>
  </w:style>
  <w:style w:type="character" w:customStyle="1" w:styleId="202">
    <w:name w:val="不明显参考1"/>
    <w:basedOn w:val="64"/>
    <w:qFormat/>
    <w:uiPriority w:val="0"/>
    <w:rPr>
      <w:smallCaps/>
    </w:rPr>
  </w:style>
  <w:style w:type="character" w:customStyle="1" w:styleId="203">
    <w:name w:val="样式 首行缩进:  2 字符 Char Char"/>
    <w:link w:val="204"/>
    <w:qFormat/>
    <w:uiPriority w:val="0"/>
    <w:rPr>
      <w:sz w:val="24"/>
    </w:rPr>
  </w:style>
  <w:style w:type="paragraph" w:customStyle="1" w:styleId="204">
    <w:name w:val="样式 首行缩进:  2 字符"/>
    <w:basedOn w:val="1"/>
    <w:link w:val="203"/>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qFormat/>
    <w:uiPriority w:val="0"/>
    <w:rPr>
      <w:rFonts w:ascii="宋体" w:hAnsi="宋体" w:eastAsia="宋体"/>
      <w:b/>
      <w:sz w:val="21"/>
      <w:shd w:val="clear" w:color="auto" w:fill="FFFFFF"/>
    </w:rPr>
  </w:style>
  <w:style w:type="character" w:customStyle="1" w:styleId="206">
    <w:name w:val="Char Char22"/>
    <w:qFormat/>
    <w:uiPriority w:val="0"/>
    <w:rPr>
      <w:b/>
      <w:kern w:val="2"/>
      <w:sz w:val="24"/>
    </w:rPr>
  </w:style>
  <w:style w:type="character" w:customStyle="1" w:styleId="207">
    <w:name w:val="批注框文本 字符"/>
    <w:basedOn w:val="64"/>
    <w:link w:val="38"/>
    <w:qFormat/>
    <w:uiPriority w:val="0"/>
    <w:rPr>
      <w:rFonts w:ascii="Times New Roman" w:hAnsi="Times New Roman" w:eastAsia="宋体" w:cs="Times New Roman"/>
      <w:sz w:val="18"/>
      <w:szCs w:val="18"/>
    </w:rPr>
  </w:style>
  <w:style w:type="character" w:customStyle="1" w:styleId="208">
    <w:name w:val="尾注文本 字符"/>
    <w:basedOn w:val="64"/>
    <w:link w:val="37"/>
    <w:qFormat/>
    <w:uiPriority w:val="0"/>
    <w:rPr>
      <w:rFonts w:ascii="Times New Roman" w:hAnsi="Times New Roman" w:eastAsia="宋体" w:cs="Times New Roman"/>
      <w:kern w:val="0"/>
      <w:sz w:val="24"/>
      <w:szCs w:val="24"/>
    </w:rPr>
  </w:style>
  <w:style w:type="character" w:customStyle="1" w:styleId="209">
    <w:name w:val="point_normal1"/>
    <w:qFormat/>
    <w:uiPriority w:val="0"/>
    <w:rPr>
      <w:rFonts w:ascii="Arial" w:hAnsi="Arial"/>
      <w:sz w:val="18"/>
    </w:rPr>
  </w:style>
  <w:style w:type="character" w:customStyle="1" w:styleId="210">
    <w:name w:val="Char Char26"/>
    <w:qFormat/>
    <w:uiPriority w:val="0"/>
    <w:rPr>
      <w:b/>
      <w:kern w:val="2"/>
      <w:sz w:val="32"/>
    </w:rPr>
  </w:style>
  <w:style w:type="character" w:customStyle="1" w:styleId="211">
    <w:name w:val="Char Char24"/>
    <w:qFormat/>
    <w:uiPriority w:val="0"/>
    <w:rPr>
      <w:b/>
      <w:kern w:val="2"/>
      <w:sz w:val="28"/>
    </w:rPr>
  </w:style>
  <w:style w:type="character" w:customStyle="1" w:styleId="212">
    <w:name w:val="concon"/>
    <w:qFormat/>
    <w:uiPriority w:val="0"/>
  </w:style>
  <w:style w:type="paragraph" w:customStyle="1" w:styleId="213">
    <w:name w:val="标准文本"/>
    <w:basedOn w:val="1"/>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qFormat/>
    <w:uiPriority w:val="0"/>
    <w:pPr>
      <w:widowControl/>
      <w:spacing w:after="160" w:line="240" w:lineRule="exact"/>
      <w:jc w:val="left"/>
    </w:pPr>
    <w:rPr>
      <w:szCs w:val="24"/>
    </w:rPr>
  </w:style>
  <w:style w:type="paragraph" w:customStyle="1" w:styleId="215">
    <w:name w:val="列出段落2"/>
    <w:basedOn w:val="1"/>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qFormat/>
    <w:uiPriority w:val="0"/>
    <w:pPr>
      <w:spacing w:after="284"/>
    </w:pPr>
    <w:rPr>
      <w:rFonts w:eastAsia="宋体"/>
      <w:b w:val="0"/>
    </w:rPr>
  </w:style>
  <w:style w:type="paragraph" w:customStyle="1" w:styleId="217">
    <w:name w:val="flName"/>
    <w:basedOn w:val="218"/>
    <w:qFormat/>
    <w:uiPriority w:val="0"/>
    <w:pPr>
      <w:spacing w:before="0" w:line="113" w:lineRule="atLeast"/>
    </w:pPr>
  </w:style>
  <w:style w:type="paragraph" w:customStyle="1" w:styleId="218">
    <w:name w:val="flNote"/>
    <w:basedOn w:val="1"/>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qFormat/>
    <w:uiPriority w:val="0"/>
    <w:pPr>
      <w:spacing w:line="360" w:lineRule="auto"/>
      <w:ind w:firstLine="200" w:firstLineChars="200"/>
    </w:pPr>
    <w:rPr>
      <w:bCs/>
      <w:sz w:val="24"/>
      <w:szCs w:val="24"/>
    </w:rPr>
  </w:style>
  <w:style w:type="paragraph" w:customStyle="1" w:styleId="220">
    <w:name w:val="正文缩进2字符"/>
    <w:basedOn w:val="1"/>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qFormat/>
    <w:uiPriority w:val="0"/>
    <w:pPr>
      <w:tabs>
        <w:tab w:val="left" w:pos="360"/>
      </w:tabs>
      <w:ind w:left="200" w:hanging="200" w:hangingChars="200"/>
    </w:pPr>
    <w:rPr>
      <w:sz w:val="24"/>
      <w:szCs w:val="24"/>
    </w:rPr>
  </w:style>
  <w:style w:type="paragraph" w:customStyle="1" w:styleId="222">
    <w:name w:val="greytypebeni"/>
    <w:basedOn w:val="1"/>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qFormat/>
    <w:uiPriority w:val="0"/>
    <w:rPr>
      <w:rFonts w:ascii="Tahoma" w:hAnsi="Tahoma"/>
      <w:sz w:val="24"/>
    </w:rPr>
  </w:style>
  <w:style w:type="paragraph" w:customStyle="1" w:styleId="224">
    <w:name w:val="样式 样式 标题 3H3sect1.2.3BOD 0Heading 3 - oldh3l3CTLevel 3 Head... +..."/>
    <w:basedOn w:val="1"/>
    <w:qFormat/>
    <w:uiPriority w:val="0"/>
    <w:pPr>
      <w:keepNext/>
      <w:keepLines/>
      <w:spacing w:beforeLines="50" w:afterLines="50"/>
      <w:jc w:val="left"/>
      <w:outlineLvl w:val="2"/>
    </w:pPr>
    <w:rPr>
      <w:rFonts w:cs="宋体"/>
      <w:b/>
      <w:bCs/>
      <w:sz w:val="24"/>
    </w:rPr>
  </w:style>
  <w:style w:type="paragraph" w:customStyle="1" w:styleId="225">
    <w:name w:val="Char Char1"/>
    <w:basedOn w:val="1"/>
    <w:qFormat/>
    <w:uiPriority w:val="0"/>
    <w:rPr>
      <w:rFonts w:ascii="Tahoma" w:hAnsi="Tahoma" w:cs="Tahoma"/>
      <w:sz w:val="24"/>
    </w:rPr>
  </w:style>
  <w:style w:type="paragraph" w:customStyle="1" w:styleId="226">
    <w:name w:val="小四 段落 宋体 Char Char Char"/>
    <w:basedOn w:val="20"/>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qFormat/>
    <w:uiPriority w:val="0"/>
    <w:pPr>
      <w:ind w:firstLine="420" w:firstLineChars="200"/>
    </w:pPr>
    <w:rPr>
      <w:rFonts w:ascii="Calibri" w:hAnsi="Calibri"/>
      <w:szCs w:val="22"/>
    </w:rPr>
  </w:style>
  <w:style w:type="paragraph" w:customStyle="1" w:styleId="230">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qFormat/>
    <w:uiPriority w:val="0"/>
  </w:style>
  <w:style w:type="paragraph" w:customStyle="1" w:styleId="232">
    <w:name w:val="样式 样式 首行缩进:  2 字符 + 行距: 1.5 倍行距"/>
    <w:basedOn w:val="1"/>
    <w:qFormat/>
    <w:uiPriority w:val="0"/>
    <w:pPr>
      <w:spacing w:line="360" w:lineRule="auto"/>
      <w:ind w:firstLine="470" w:firstLineChars="196"/>
    </w:pPr>
    <w:rPr>
      <w:sz w:val="24"/>
    </w:rPr>
  </w:style>
  <w:style w:type="paragraph" w:customStyle="1" w:styleId="233">
    <w:name w:val="正文11"/>
    <w:basedOn w:val="1"/>
    <w:next w:val="1"/>
    <w:qFormat/>
    <w:uiPriority w:val="0"/>
    <w:pPr>
      <w:spacing w:before="156" w:line="360" w:lineRule="auto"/>
      <w:ind w:firstLine="510" w:firstLineChars="200"/>
    </w:pPr>
    <w:rPr>
      <w:sz w:val="24"/>
    </w:rPr>
  </w:style>
  <w:style w:type="paragraph" w:customStyle="1" w:styleId="234">
    <w:name w:val="Pa5"/>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qFormat/>
    <w:uiPriority w:val="0"/>
    <w:rPr>
      <w:rFonts w:ascii="Tahoma" w:hAnsi="Tahoma"/>
      <w:sz w:val="24"/>
    </w:rPr>
  </w:style>
  <w:style w:type="paragraph" w:customStyle="1" w:styleId="236">
    <w:name w:val="丁华正文"/>
    <w:basedOn w:val="49"/>
    <w:qFormat/>
    <w:uiPriority w:val="0"/>
    <w:pPr>
      <w:adjustRightInd w:val="0"/>
      <w:snapToGrid w:val="0"/>
      <w:spacing w:line="360" w:lineRule="auto"/>
      <w:ind w:left="0" w:firstLine="510"/>
    </w:pPr>
    <w:rPr>
      <w:sz w:val="24"/>
    </w:rPr>
  </w:style>
  <w:style w:type="paragraph" w:customStyle="1" w:styleId="237">
    <w:name w:val="正文 居中"/>
    <w:basedOn w:val="1"/>
    <w:qFormat/>
    <w:uiPriority w:val="0"/>
    <w:pPr>
      <w:spacing w:line="360" w:lineRule="auto"/>
      <w:jc w:val="center"/>
    </w:pPr>
    <w:rPr>
      <w:sz w:val="24"/>
    </w:rPr>
  </w:style>
  <w:style w:type="paragraph" w:customStyle="1" w:styleId="238">
    <w:name w:val="Char Char3"/>
    <w:basedOn w:val="1"/>
    <w:qFormat/>
    <w:uiPriority w:val="0"/>
    <w:rPr>
      <w:rFonts w:ascii="Tahoma" w:hAnsi="Tahoma" w:cs="Tahoma"/>
      <w:sz w:val="24"/>
    </w:rPr>
  </w:style>
  <w:style w:type="paragraph" w:customStyle="1" w:styleId="239">
    <w:name w:val="Char Char Char Char Char"/>
    <w:basedOn w:val="1"/>
    <w:qFormat/>
    <w:uiPriority w:val="0"/>
    <w:rPr>
      <w:rFonts w:ascii="Tahoma" w:hAnsi="Tahoma"/>
      <w:sz w:val="24"/>
    </w:rPr>
  </w:style>
  <w:style w:type="paragraph" w:customStyle="1" w:styleId="240">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qFormat/>
    <w:uiPriority w:val="0"/>
    <w:rPr>
      <w:rFonts w:ascii="Tahoma" w:hAnsi="Tahoma" w:cs="Tahoma"/>
      <w:sz w:val="24"/>
    </w:rPr>
  </w:style>
  <w:style w:type="paragraph" w:customStyle="1" w:styleId="242">
    <w:name w:val="样式"/>
    <w:basedOn w:val="1"/>
    <w:qFormat/>
    <w:uiPriority w:val="0"/>
    <w:pPr>
      <w:autoSpaceDE w:val="0"/>
      <w:autoSpaceDN w:val="0"/>
      <w:snapToGrid w:val="0"/>
      <w:spacing w:before="120" w:after="120" w:line="360" w:lineRule="auto"/>
    </w:pPr>
    <w:rPr>
      <w:rFonts w:ascii="宋体"/>
      <w:sz w:val="24"/>
    </w:rPr>
  </w:style>
  <w:style w:type="paragraph" w:customStyle="1" w:styleId="243">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qFormat/>
    <w:uiPriority w:val="0"/>
    <w:pPr>
      <w:spacing w:line="360" w:lineRule="auto"/>
      <w:ind w:firstLine="480" w:firstLineChars="200"/>
    </w:pPr>
    <w:rPr>
      <w:rFonts w:ascii="Arial" w:hAnsi="Arial"/>
      <w:sz w:val="24"/>
      <w:szCs w:val="21"/>
    </w:rPr>
  </w:style>
  <w:style w:type="paragraph" w:customStyle="1" w:styleId="24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qFormat/>
    <w:uiPriority w:val="0"/>
    <w:rPr>
      <w:rFonts w:ascii="Tahoma" w:hAnsi="Tahoma"/>
      <w:sz w:val="24"/>
    </w:rPr>
  </w:style>
  <w:style w:type="paragraph" w:customStyle="1" w:styleId="24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qFormat/>
    <w:uiPriority w:val="0"/>
    <w:rPr>
      <w:sz w:val="24"/>
      <w:szCs w:val="24"/>
    </w:rPr>
  </w:style>
  <w:style w:type="paragraph" w:customStyle="1" w:styleId="252">
    <w:name w:val="列出段落11"/>
    <w:basedOn w:val="1"/>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qFormat/>
    <w:uiPriority w:val="0"/>
    <w:pPr>
      <w:tabs>
        <w:tab w:val="left" w:pos="693"/>
      </w:tabs>
      <w:ind w:left="482"/>
      <w:outlineLvl w:val="0"/>
    </w:pPr>
    <w:rPr>
      <w:color w:val="000000"/>
      <w:sz w:val="24"/>
      <w:szCs w:val="24"/>
    </w:rPr>
  </w:style>
  <w:style w:type="paragraph" w:customStyle="1" w:styleId="255">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qFormat/>
    <w:uiPriority w:val="0"/>
    <w:rPr>
      <w:rFonts w:ascii="Tahoma" w:hAnsi="Tahoma" w:cs="Tahoma"/>
      <w:sz w:val="24"/>
    </w:rPr>
  </w:style>
  <w:style w:type="paragraph" w:customStyle="1" w:styleId="257">
    <w:name w:val="正文表标题"/>
    <w:next w:val="24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qFormat/>
    <w:uiPriority w:val="0"/>
  </w:style>
  <w:style w:type="paragraph" w:customStyle="1" w:styleId="259">
    <w:name w:val="Char Char Char1"/>
    <w:basedOn w:val="22"/>
    <w:qFormat/>
    <w:uiPriority w:val="0"/>
    <w:pPr>
      <w:spacing w:line="436" w:lineRule="exact"/>
    </w:pPr>
    <w:rPr>
      <w:szCs w:val="24"/>
    </w:rPr>
  </w:style>
  <w:style w:type="paragraph" w:customStyle="1" w:styleId="260">
    <w:name w:val="表格1"/>
    <w:basedOn w:val="1"/>
    <w:qFormat/>
    <w:uiPriority w:val="0"/>
    <w:pPr>
      <w:adjustRightInd w:val="0"/>
      <w:textAlignment w:val="baseline"/>
    </w:pPr>
    <w:rPr>
      <w:rFonts w:ascii="宋体"/>
      <w:kern w:val="24"/>
      <w:szCs w:val="21"/>
    </w:rPr>
  </w:style>
  <w:style w:type="paragraph" w:customStyle="1" w:styleId="261">
    <w:name w:val="项目符号：一级"/>
    <w:basedOn w:val="255"/>
    <w:next w:val="255"/>
    <w:qFormat/>
    <w:uiPriority w:val="0"/>
    <w:pPr>
      <w:ind w:right="-134" w:rightChars="-64"/>
    </w:pPr>
    <w:rPr>
      <w:bCs w:val="0"/>
    </w:rPr>
  </w:style>
  <w:style w:type="paragraph" w:customStyle="1" w:styleId="26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qFormat/>
    <w:uiPriority w:val="0"/>
    <w:rPr>
      <w:rFonts w:ascii="Tahoma" w:hAnsi="Tahoma" w:cs="Tahoma"/>
      <w:sz w:val="24"/>
    </w:rPr>
  </w:style>
  <w:style w:type="paragraph" w:customStyle="1" w:styleId="264">
    <w:name w:val="样式 标题 2第一章 标题 2Heading 2 HiddenHeading 2 CCBSheading 2H2h2..."/>
    <w:basedOn w:val="4"/>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qFormat/>
    <w:uiPriority w:val="0"/>
    <w:pPr>
      <w:spacing w:after="120"/>
      <w:ind w:left="420" w:leftChars="200"/>
    </w:pPr>
    <w:rPr>
      <w:szCs w:val="24"/>
    </w:rPr>
  </w:style>
  <w:style w:type="paragraph" w:customStyle="1" w:styleId="266">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qFormat/>
    <w:uiPriority w:val="0"/>
    <w:pPr>
      <w:jc w:val="left"/>
    </w:pPr>
    <w:rPr>
      <w:rFonts w:ascii="Tahoma" w:hAnsi="Tahoma"/>
      <w:sz w:val="24"/>
    </w:rPr>
  </w:style>
  <w:style w:type="paragraph" w:customStyle="1" w:styleId="26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qFormat/>
    <w:uiPriority w:val="0"/>
    <w:pPr>
      <w:spacing w:line="300" w:lineRule="atLeast"/>
    </w:pPr>
    <w:rPr>
      <w:sz w:val="18"/>
      <w:szCs w:val="24"/>
    </w:rPr>
  </w:style>
  <w:style w:type="paragraph" w:customStyle="1" w:styleId="271">
    <w:name w:val="样式3"/>
    <w:basedOn w:val="1"/>
    <w:next w:val="1"/>
    <w:qFormat/>
    <w:uiPriority w:val="0"/>
    <w:pPr>
      <w:spacing w:line="360" w:lineRule="auto"/>
    </w:pPr>
  </w:style>
  <w:style w:type="paragraph" w:customStyle="1" w:styleId="272">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qFormat/>
    <w:uiPriority w:val="0"/>
    <w:pPr>
      <w:tabs>
        <w:tab w:val="left" w:pos="720"/>
      </w:tabs>
      <w:spacing w:afterLines="50" w:line="400" w:lineRule="atLeast"/>
      <w:ind w:left="720"/>
    </w:pPr>
    <w:rPr>
      <w:sz w:val="24"/>
      <w:szCs w:val="24"/>
    </w:rPr>
  </w:style>
  <w:style w:type="paragraph" w:customStyle="1" w:styleId="276">
    <w:name w:val="正文2"/>
    <w:basedOn w:val="1"/>
    <w:qFormat/>
    <w:uiPriority w:val="0"/>
    <w:pPr>
      <w:spacing w:before="156" w:line="360" w:lineRule="auto"/>
      <w:ind w:firstLine="510" w:firstLineChars="200"/>
    </w:pPr>
    <w:rPr>
      <w:sz w:val="24"/>
    </w:rPr>
  </w:style>
  <w:style w:type="paragraph" w:customStyle="1" w:styleId="277">
    <w:name w:val="content_lineheigh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qFormat/>
    <w:uiPriority w:val="0"/>
    <w:pPr>
      <w:ind w:firstLine="200" w:firstLineChars="200"/>
      <w:jc w:val="left"/>
    </w:pPr>
    <w:rPr>
      <w:rFonts w:ascii="Tahoma" w:hAnsi="Tahoma"/>
      <w:sz w:val="24"/>
      <w:szCs w:val="24"/>
    </w:rPr>
  </w:style>
  <w:style w:type="paragraph" w:customStyle="1" w:styleId="28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qFormat/>
    <w:uiPriority w:val="0"/>
    <w:pPr>
      <w:tabs>
        <w:tab w:val="left" w:pos="360"/>
      </w:tabs>
      <w:ind w:left="360" w:hanging="360" w:hangingChars="200"/>
    </w:pPr>
    <w:rPr>
      <w:sz w:val="24"/>
      <w:szCs w:val="24"/>
    </w:rPr>
  </w:style>
  <w:style w:type="paragraph" w:customStyle="1" w:styleId="284">
    <w:name w:val="xl61"/>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qFormat/>
    <w:uiPriority w:val="0"/>
    <w:pPr>
      <w:tabs>
        <w:tab w:val="left" w:pos="903"/>
      </w:tabs>
      <w:spacing w:line="360" w:lineRule="auto"/>
      <w:ind w:left="900" w:hanging="420"/>
    </w:pPr>
    <w:rPr>
      <w:rFonts w:ascii="Arial" w:hAnsi="Arial" w:cs="Arial"/>
      <w:sz w:val="24"/>
    </w:rPr>
  </w:style>
  <w:style w:type="paragraph" w:customStyle="1" w:styleId="289">
    <w:name w:val="xl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qFormat/>
    <w:uiPriority w:val="0"/>
    <w:rPr>
      <w:rFonts w:ascii="Tahoma" w:hAnsi="Tahoma" w:cs="Tahoma"/>
      <w:sz w:val="24"/>
    </w:rPr>
  </w:style>
  <w:style w:type="paragraph" w:customStyle="1" w:styleId="291">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qFormat/>
    <w:uiPriority w:val="0"/>
    <w:pPr>
      <w:widowControl/>
      <w:spacing w:before="100" w:beforeAutospacing="1" w:after="100" w:afterAutospacing="1"/>
      <w:jc w:val="left"/>
    </w:pPr>
    <w:rPr>
      <w:b/>
      <w:bCs/>
      <w:kern w:val="0"/>
      <w:sz w:val="18"/>
      <w:szCs w:val="18"/>
    </w:rPr>
  </w:style>
  <w:style w:type="paragraph" w:customStyle="1" w:styleId="29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qFormat/>
    <w:uiPriority w:val="0"/>
    <w:rPr>
      <w:rFonts w:ascii="宋体" w:hAnsi="宋体" w:cs="宋体"/>
      <w:kern w:val="0"/>
      <w:sz w:val="24"/>
      <w:u w:color="000000"/>
    </w:rPr>
  </w:style>
  <w:style w:type="paragraph" w:customStyle="1" w:styleId="2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qFormat/>
    <w:uiPriority w:val="0"/>
    <w:pPr>
      <w:keepNext w:val="0"/>
      <w:keepLines w:val="0"/>
      <w:spacing w:line="360" w:lineRule="auto"/>
    </w:pPr>
    <w:rPr>
      <w:rFonts w:eastAsia="仿宋_GB2312"/>
      <w:b w:val="0"/>
      <w:bCs/>
      <w:sz w:val="30"/>
      <w:szCs w:val="32"/>
    </w:rPr>
  </w:style>
  <w:style w:type="paragraph" w:customStyle="1" w:styleId="302">
    <w:name w:val="retrait3"/>
    <w:basedOn w:val="1"/>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qFormat/>
    <w:uiPriority w:val="0"/>
    <w:pPr>
      <w:adjustRightInd w:val="0"/>
      <w:spacing w:line="360" w:lineRule="auto"/>
      <w:textAlignment w:val="baseline"/>
    </w:pPr>
    <w:rPr>
      <w:b/>
      <w:bCs/>
      <w:sz w:val="28"/>
      <w:szCs w:val="21"/>
    </w:rPr>
  </w:style>
  <w:style w:type="paragraph" w:customStyle="1" w:styleId="30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qFormat/>
    <w:uiPriority w:val="0"/>
    <w:rPr>
      <w:rFonts w:ascii="楷体_GB2312" w:hAnsi="Arial" w:eastAsia="楷体_GB2312"/>
      <w:sz w:val="28"/>
    </w:rPr>
  </w:style>
  <w:style w:type="paragraph" w:customStyle="1" w:styleId="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qFormat/>
    <w:uiPriority w:val="0"/>
    <w:pPr>
      <w:tabs>
        <w:tab w:val="left" w:pos="0"/>
      </w:tabs>
      <w:spacing w:line="360" w:lineRule="auto"/>
      <w:outlineLvl w:val="3"/>
    </w:pPr>
    <w:rPr>
      <w:rFonts w:ascii="宋体" w:hAnsi="宋体"/>
      <w:b/>
      <w:sz w:val="24"/>
      <w:szCs w:val="24"/>
    </w:rPr>
  </w:style>
  <w:style w:type="paragraph" w:customStyle="1" w:styleId="313">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qFormat/>
    <w:uiPriority w:val="0"/>
    <w:rPr>
      <w:rFonts w:ascii="Tahoma" w:hAnsi="Tahoma"/>
      <w:sz w:val="24"/>
      <w:szCs w:val="24"/>
    </w:rPr>
  </w:style>
  <w:style w:type="paragraph" w:customStyle="1" w:styleId="31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qFormat/>
    <w:uiPriority w:val="0"/>
    <w:pPr>
      <w:spacing w:line="460" w:lineRule="exact"/>
      <w:ind w:firstLine="480"/>
    </w:pPr>
    <w:rPr>
      <w:sz w:val="24"/>
    </w:rPr>
  </w:style>
  <w:style w:type="paragraph" w:customStyle="1" w:styleId="319">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qFormat/>
    <w:uiPriority w:val="0"/>
    <w:pPr>
      <w:widowControl/>
      <w:spacing w:before="100" w:beforeAutospacing="1" w:after="100" w:afterAutospacing="1"/>
      <w:jc w:val="left"/>
    </w:pPr>
    <w:rPr>
      <w:b/>
      <w:bCs/>
      <w:kern w:val="0"/>
      <w:sz w:val="20"/>
    </w:rPr>
  </w:style>
  <w:style w:type="paragraph" w:customStyle="1" w:styleId="323">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qFormat/>
    <w:uiPriority w:val="0"/>
    <w:rPr>
      <w:rFonts w:ascii="Tahoma" w:hAnsi="Tahoma"/>
      <w:sz w:val="24"/>
    </w:rPr>
  </w:style>
  <w:style w:type="paragraph" w:customStyle="1" w:styleId="3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qFormat/>
    <w:uiPriority w:val="0"/>
    <w:pPr>
      <w:spacing w:line="360" w:lineRule="auto"/>
      <w:ind w:left="200" w:leftChars="200"/>
    </w:pPr>
    <w:rPr>
      <w:rFonts w:ascii="宋体" w:hAnsi="宋体"/>
      <w:b/>
      <w:sz w:val="24"/>
      <w:szCs w:val="24"/>
    </w:rPr>
  </w:style>
  <w:style w:type="paragraph" w:customStyle="1" w:styleId="327">
    <w:name w:val="条1"/>
    <w:basedOn w:val="1"/>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qFormat/>
    <w:uiPriority w:val="0"/>
    <w:pPr>
      <w:spacing w:line="360" w:lineRule="auto"/>
    </w:pPr>
    <w:rPr>
      <w:rFonts w:eastAsia="仿宋_GB2312"/>
      <w:sz w:val="24"/>
      <w:szCs w:val="24"/>
    </w:rPr>
  </w:style>
  <w:style w:type="paragraph" w:customStyle="1" w:styleId="333">
    <w:name w:val="正文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qFormat/>
    <w:uiPriority w:val="0"/>
    <w:pPr>
      <w:numPr>
        <w:ilvl w:val="1"/>
        <w:numId w:val="3"/>
      </w:numPr>
      <w:spacing w:line="413" w:lineRule="auto"/>
    </w:pPr>
    <w:rPr>
      <w:rFonts w:ascii="Arial" w:hAnsi="Arial" w:eastAsia="黑体"/>
      <w:b w:val="0"/>
      <w:sz w:val="28"/>
      <w:szCs w:val="20"/>
    </w:rPr>
  </w:style>
  <w:style w:type="paragraph" w:customStyle="1" w:styleId="348">
    <w:name w:val="修订1"/>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qFormat/>
    <w:uiPriority w:val="0"/>
    <w:pPr>
      <w:spacing w:afterLines="50" w:line="360" w:lineRule="auto"/>
    </w:pPr>
    <w:rPr>
      <w:rFonts w:ascii="Tahoma" w:hAnsi="Tahoma"/>
      <w:sz w:val="24"/>
    </w:rPr>
  </w:style>
  <w:style w:type="paragraph" w:customStyle="1" w:styleId="350">
    <w:name w:val="项目符号，二级"/>
    <w:basedOn w:val="255"/>
    <w:next w:val="255"/>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qFormat/>
    <w:uiPriority w:val="0"/>
    <w:rPr>
      <w:rFonts w:ascii="Tahoma" w:hAnsi="Tahoma" w:cs="Tahoma"/>
      <w:sz w:val="24"/>
    </w:rPr>
  </w:style>
  <w:style w:type="paragraph" w:customStyle="1" w:styleId="353">
    <w:name w:val="Char Char Char Char Char1"/>
    <w:basedOn w:val="1"/>
    <w:qFormat/>
    <w:uiPriority w:val="0"/>
    <w:rPr>
      <w:rFonts w:ascii="Tahoma" w:hAnsi="Tahoma" w:cs="Tahoma"/>
      <w:sz w:val="24"/>
    </w:rPr>
  </w:style>
  <w:style w:type="paragraph" w:customStyle="1" w:styleId="35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qFormat/>
    <w:uiPriority w:val="0"/>
    <w:pPr>
      <w:tabs>
        <w:tab w:val="left" w:pos="900"/>
      </w:tabs>
      <w:spacing w:afterLines="50" w:line="400" w:lineRule="atLeast"/>
      <w:ind w:left="900" w:hanging="420"/>
    </w:pPr>
    <w:rPr>
      <w:sz w:val="24"/>
      <w:szCs w:val="24"/>
    </w:rPr>
  </w:style>
  <w:style w:type="paragraph" w:customStyle="1" w:styleId="357">
    <w:name w:val="样式1"/>
    <w:basedOn w:val="1"/>
    <w:qFormat/>
    <w:uiPriority w:val="0"/>
    <w:pPr>
      <w:spacing w:line="300" w:lineRule="auto"/>
      <w:ind w:firstLine="480" w:firstLineChars="200"/>
    </w:pPr>
    <w:rPr>
      <w:sz w:val="24"/>
      <w:szCs w:val="24"/>
    </w:rPr>
  </w:style>
  <w:style w:type="paragraph" w:customStyle="1" w:styleId="358">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qFormat/>
    <w:uiPriority w:val="0"/>
    <w:pPr>
      <w:spacing w:line="360" w:lineRule="auto"/>
      <w:ind w:firstLine="480"/>
    </w:pPr>
    <w:rPr>
      <w:rFonts w:cs="宋体"/>
      <w:sz w:val="24"/>
    </w:rPr>
  </w:style>
  <w:style w:type="paragraph" w:customStyle="1" w:styleId="362">
    <w:name w:val="Char2"/>
    <w:basedOn w:val="1"/>
    <w:qFormat/>
    <w:uiPriority w:val="0"/>
    <w:rPr>
      <w:rFonts w:ascii="Tahoma" w:hAnsi="Tahoma" w:cs="仿宋_GB2312"/>
      <w:sz w:val="24"/>
      <w:szCs w:val="28"/>
    </w:rPr>
  </w:style>
  <w:style w:type="paragraph" w:customStyle="1" w:styleId="363">
    <w:name w:val="正文文本 New New"/>
    <w:basedOn w:val="1"/>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qFormat/>
    <w:uiPriority w:val="0"/>
    <w:pPr>
      <w:spacing w:line="360" w:lineRule="auto"/>
      <w:ind w:firstLine="480"/>
    </w:pPr>
    <w:rPr>
      <w:rFonts w:ascii="楷体_GB2312" w:eastAsia="楷体_GB2312"/>
      <w:bCs/>
      <w:sz w:val="24"/>
      <w:szCs w:val="24"/>
    </w:rPr>
  </w:style>
  <w:style w:type="paragraph" w:customStyle="1" w:styleId="366">
    <w:name w:val="论文正文"/>
    <w:basedOn w:val="36"/>
    <w:qFormat/>
    <w:uiPriority w:val="0"/>
    <w:pPr>
      <w:spacing w:line="360" w:lineRule="auto"/>
      <w:ind w:left="0" w:firstLine="200" w:firstLineChars="200"/>
      <w:jc w:val="left"/>
    </w:pPr>
    <w:rPr>
      <w:sz w:val="28"/>
      <w:szCs w:val="24"/>
    </w:rPr>
  </w:style>
  <w:style w:type="paragraph" w:customStyle="1" w:styleId="367">
    <w:name w:val="列出段落3"/>
    <w:basedOn w:val="1"/>
    <w:qFormat/>
    <w:uiPriority w:val="0"/>
    <w:pPr>
      <w:ind w:firstLine="420" w:firstLineChars="200"/>
    </w:pPr>
    <w:rPr>
      <w:szCs w:val="24"/>
    </w:rPr>
  </w:style>
  <w:style w:type="paragraph" w:customStyle="1" w:styleId="368">
    <w:name w:val="丁华标题1"/>
    <w:basedOn w:val="3"/>
    <w:next w:val="236"/>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qFormat/>
    <w:uiPriority w:val="0"/>
    <w:pPr>
      <w:tabs>
        <w:tab w:val="left" w:pos="1620"/>
      </w:tabs>
      <w:adjustRightInd w:val="0"/>
      <w:jc w:val="center"/>
    </w:pPr>
    <w:rPr>
      <w:bCs/>
      <w:color w:val="000000"/>
      <w:szCs w:val="22"/>
    </w:rPr>
  </w:style>
  <w:style w:type="paragraph" w:customStyle="1" w:styleId="370">
    <w:name w:val="Table Text Char"/>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qFormat/>
    <w:uiPriority w:val="0"/>
    <w:pPr>
      <w:spacing w:beforeLines="50" w:afterLines="50"/>
      <w:jc w:val="left"/>
    </w:pPr>
    <w:rPr>
      <w:rFonts w:cs="宋体"/>
      <w:bCs/>
      <w:sz w:val="30"/>
    </w:rPr>
  </w:style>
  <w:style w:type="paragraph" w:customStyle="1" w:styleId="375">
    <w:name w:val="Char Char Char Char Char Char Char Char Char Char Char1"/>
    <w:basedOn w:val="1"/>
    <w:qFormat/>
    <w:uiPriority w:val="0"/>
    <w:rPr>
      <w:rFonts w:ascii="Tahoma" w:hAnsi="Tahoma"/>
      <w:sz w:val="24"/>
    </w:rPr>
  </w:style>
  <w:style w:type="paragraph" w:customStyle="1" w:styleId="376">
    <w:name w:val="tableau"/>
    <w:basedOn w:val="1"/>
    <w:qFormat/>
    <w:uiPriority w:val="0"/>
    <w:pPr>
      <w:widowControl/>
      <w:spacing w:before="20" w:after="20"/>
      <w:jc w:val="center"/>
    </w:pPr>
    <w:rPr>
      <w:rFonts w:ascii="Arial" w:hAnsi="Arial"/>
      <w:kern w:val="0"/>
      <w:sz w:val="16"/>
      <w:lang w:val="en-GB" w:eastAsia="en-US"/>
    </w:rPr>
  </w:style>
  <w:style w:type="paragraph" w:customStyle="1" w:styleId="377">
    <w:name w:val="font14"/>
    <w:basedOn w:val="1"/>
    <w:qFormat/>
    <w:uiPriority w:val="0"/>
    <w:pPr>
      <w:widowControl/>
      <w:spacing w:before="100" w:beforeAutospacing="1" w:after="100" w:afterAutospacing="1"/>
      <w:jc w:val="left"/>
    </w:pPr>
    <w:rPr>
      <w:kern w:val="0"/>
      <w:sz w:val="36"/>
      <w:szCs w:val="36"/>
    </w:rPr>
  </w:style>
  <w:style w:type="paragraph" w:customStyle="1" w:styleId="378">
    <w:name w:val="部分1"/>
    <w:basedOn w:val="1"/>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qFormat/>
    <w:uiPriority w:val="0"/>
    <w:pPr>
      <w:spacing w:line="360" w:lineRule="auto"/>
      <w:ind w:firstLine="420"/>
    </w:pPr>
    <w:rPr>
      <w:rFonts w:ascii="楷体_GB2312" w:eastAsia="楷体_GB2312"/>
      <w:bCs/>
      <w:sz w:val="24"/>
    </w:rPr>
  </w:style>
  <w:style w:type="paragraph" w:customStyle="1" w:styleId="380">
    <w:name w:val="Test2"/>
    <w:basedOn w:val="4"/>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qFormat/>
    <w:uiPriority w:val="0"/>
    <w:rPr>
      <w:rFonts w:ascii="Tahoma" w:hAnsi="Tahoma"/>
      <w:sz w:val="24"/>
    </w:rPr>
  </w:style>
  <w:style w:type="paragraph" w:customStyle="1" w:styleId="384">
    <w:name w:val="Default Text"/>
    <w:basedOn w:val="1"/>
    <w:qFormat/>
    <w:uiPriority w:val="0"/>
    <w:pPr>
      <w:widowControl/>
      <w:jc w:val="left"/>
    </w:pPr>
    <w:rPr>
      <w:kern w:val="0"/>
      <w:sz w:val="24"/>
      <w:lang w:eastAsia="en-US"/>
    </w:rPr>
  </w:style>
  <w:style w:type="paragraph" w:customStyle="1" w:styleId="38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qFormat/>
    <w:uiPriority w:val="0"/>
    <w:pPr>
      <w:widowControl/>
      <w:tabs>
        <w:tab w:val="left" w:pos="2240"/>
      </w:tabs>
      <w:ind w:hanging="420"/>
      <w:outlineLvl w:val="3"/>
    </w:pPr>
    <w:rPr>
      <w:rFonts w:eastAsia="黑体"/>
      <w:kern w:val="0"/>
    </w:rPr>
  </w:style>
  <w:style w:type="paragraph" w:customStyle="1" w:styleId="390">
    <w:name w:val="font8"/>
    <w:basedOn w:val="1"/>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qFormat/>
    <w:uiPriority w:val="0"/>
    <w:pPr>
      <w:spacing w:line="360" w:lineRule="auto"/>
      <w:ind w:firstLine="420" w:firstLineChars="200"/>
    </w:pPr>
    <w:rPr>
      <w:szCs w:val="24"/>
    </w:rPr>
  </w:style>
  <w:style w:type="paragraph" w:customStyle="1" w:styleId="394">
    <w:name w:val="Char Char Char Char Char Char Char Char1"/>
    <w:basedOn w:val="1"/>
    <w:qFormat/>
    <w:uiPriority w:val="0"/>
    <w:rPr>
      <w:rFonts w:ascii="Tahoma" w:hAnsi="Tahoma" w:cs="Tahoma"/>
      <w:sz w:val="24"/>
    </w:rPr>
  </w:style>
  <w:style w:type="paragraph" w:customStyle="1" w:styleId="395">
    <w:name w:val="Char Char Char Char1"/>
    <w:basedOn w:val="22"/>
    <w:qFormat/>
    <w:uiPriority w:val="0"/>
    <w:pPr>
      <w:adjustRightInd w:val="0"/>
      <w:snapToGrid w:val="0"/>
      <w:spacing w:line="360" w:lineRule="auto"/>
    </w:pPr>
    <w:rPr>
      <w:rFonts w:ascii="Tahoma" w:hAnsi="Tahoma"/>
      <w:sz w:val="24"/>
      <w:szCs w:val="24"/>
    </w:rPr>
  </w:style>
  <w:style w:type="paragraph" w:customStyle="1" w:styleId="396">
    <w:name w:val="正文1"/>
    <w:basedOn w:val="1"/>
    <w:qFormat/>
    <w:uiPriority w:val="0"/>
    <w:rPr>
      <w:rFonts w:ascii="Calibri" w:hAnsi="Calibri" w:eastAsia="Times New Roman" w:cs="宋体"/>
      <w:kern w:val="0"/>
      <w:lang w:val="zh-CN"/>
    </w:rPr>
  </w:style>
  <w:style w:type="paragraph" w:customStyle="1" w:styleId="397">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qFormat/>
    <w:uiPriority w:val="0"/>
    <w:rPr>
      <w:rFonts w:ascii="Calibri" w:hAnsi="Calibri" w:eastAsia="Times New Roman" w:cs="宋体"/>
      <w:kern w:val="0"/>
      <w:lang w:val="zh-CN"/>
    </w:rPr>
  </w:style>
  <w:style w:type="paragraph" w:customStyle="1" w:styleId="401">
    <w:name w:val="纯文本1"/>
    <w:basedOn w:val="1"/>
    <w:qFormat/>
    <w:uiPriority w:val="0"/>
    <w:pPr>
      <w:adjustRightInd w:val="0"/>
      <w:textAlignment w:val="baseline"/>
    </w:pPr>
    <w:rPr>
      <w:rFonts w:ascii="宋体" w:hAnsi="宋体" w:eastAsia="楷体_GB2312" w:cs="宋体"/>
      <w:sz w:val="28"/>
    </w:rPr>
  </w:style>
  <w:style w:type="paragraph" w:customStyle="1" w:styleId="402">
    <w:name w:val="正文lzq"/>
    <w:basedOn w:val="1"/>
    <w:qFormat/>
    <w:uiPriority w:val="0"/>
    <w:pPr>
      <w:adjustRightInd w:val="0"/>
      <w:spacing w:line="360" w:lineRule="auto"/>
      <w:ind w:firstLine="480"/>
      <w:textAlignment w:val="baseline"/>
    </w:pPr>
    <w:rPr>
      <w:kern w:val="0"/>
      <w:sz w:val="24"/>
    </w:rPr>
  </w:style>
  <w:style w:type="paragraph" w:customStyle="1" w:styleId="403">
    <w:name w:val="列表内容"/>
    <w:basedOn w:val="1"/>
    <w:next w:val="1"/>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qFormat/>
    <w:uiPriority w:val="0"/>
    <w:rPr>
      <w:rFonts w:ascii="Tahoma" w:hAnsi="Tahoma"/>
      <w:sz w:val="24"/>
    </w:rPr>
  </w:style>
  <w:style w:type="paragraph" w:customStyle="1" w:styleId="405">
    <w:name w:val="Char Char Char"/>
    <w:basedOn w:val="1"/>
    <w:qFormat/>
    <w:uiPriority w:val="0"/>
    <w:rPr>
      <w:rFonts w:ascii="Tahoma" w:hAnsi="Tahoma"/>
      <w:sz w:val="24"/>
    </w:rPr>
  </w:style>
  <w:style w:type="paragraph" w:customStyle="1" w:styleId="406">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qFormat/>
    <w:uiPriority w:val="0"/>
    <w:pPr>
      <w:outlineLvl w:val="1"/>
    </w:pPr>
    <w:rPr>
      <w:rFonts w:ascii="仿宋_GB2312" w:hAnsi="宋体" w:eastAsia="仿宋_GB2312"/>
      <w:kern w:val="28"/>
      <w:sz w:val="28"/>
      <w:szCs w:val="24"/>
    </w:rPr>
  </w:style>
  <w:style w:type="paragraph" w:customStyle="1" w:styleId="410">
    <w:name w:val="文档正文"/>
    <w:basedOn w:val="1"/>
    <w:qFormat/>
    <w:uiPriority w:val="0"/>
    <w:pPr>
      <w:spacing w:line="360" w:lineRule="auto"/>
    </w:pPr>
    <w:rPr>
      <w:rFonts w:ascii="宋体" w:hAnsi="宋体"/>
      <w:b/>
      <w:bCs/>
      <w:szCs w:val="24"/>
    </w:rPr>
  </w:style>
  <w:style w:type="paragraph" w:customStyle="1" w:styleId="411">
    <w:name w:val="Char Char Char Char Char Char Char Char Char Char Char"/>
    <w:basedOn w:val="1"/>
    <w:qFormat/>
    <w:uiPriority w:val="0"/>
    <w:rPr>
      <w:rFonts w:ascii="Tahoma" w:hAnsi="Tahoma" w:cs="Tahoma"/>
      <w:sz w:val="24"/>
    </w:rPr>
  </w:style>
  <w:style w:type="paragraph" w:customStyle="1" w:styleId="412">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semiHidden/>
    <w:qFormat/>
    <w:uiPriority w:val="99"/>
    <w:rPr>
      <w:rFonts w:ascii="Times New Roman" w:hAnsi="Times New Roman" w:eastAsia="宋体" w:cs="Times New Roman"/>
      <w:szCs w:val="24"/>
    </w:rPr>
  </w:style>
  <w:style w:type="paragraph" w:styleId="416">
    <w:name w:val="List Paragraph"/>
    <w:basedOn w:val="1"/>
    <w:qFormat/>
    <w:uiPriority w:val="99"/>
    <w:pPr>
      <w:ind w:firstLine="420" w:firstLineChars="200"/>
    </w:pPr>
    <w:rPr>
      <w:szCs w:val="24"/>
    </w:rPr>
  </w:style>
  <w:style w:type="paragraph" w:customStyle="1" w:styleId="417">
    <w:name w:val="D&amp;L"/>
    <w:basedOn w:val="40"/>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62</Pages>
  <Words>27074</Words>
  <Characters>28748</Characters>
  <Lines>195</Lines>
  <Paragraphs>55</Paragraphs>
  <TotalTime>10</TotalTime>
  <ScaleCrop>false</ScaleCrop>
  <LinksUpToDate>false</LinksUpToDate>
  <CharactersWithSpaces>32267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2024-02-22T16:38:47Z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20E1920EA35CBC55266CD7656325EB92_43</vt:lpwstr>
  </property>
</Properties>
</file>